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A06B8B">
        <w:tc>
          <w:tcPr>
            <w:tcW w:w="9747" w:type="dxa"/>
          </w:tcPr>
          <w:p w:rsidR="005640A6" w:rsidRDefault="00363DBE" w:rsidP="00363DBE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5640A6" w:rsidRDefault="003318C2" w:rsidP="00B94097">
            <w:pPr>
              <w:jc w:val="right"/>
            </w:pPr>
            <w:r w:rsidRPr="003318C2">
              <w:t>Скамья с брусьями овал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2C4A58" w:rsidRDefault="003318C2" w:rsidP="00DD6A46">
            <w:pPr>
              <w:jc w:val="center"/>
              <w:rPr>
                <w:b/>
                <w:sz w:val="40"/>
                <w:szCs w:val="40"/>
              </w:rPr>
            </w:pPr>
            <w:r w:rsidRPr="003318C2">
              <w:rPr>
                <w:b/>
                <w:sz w:val="40"/>
                <w:szCs w:val="40"/>
              </w:rPr>
              <w:t>Скамья с брусьями овал</w:t>
            </w:r>
            <w:r w:rsidR="00B94097" w:rsidRPr="002C4A58">
              <w:rPr>
                <w:b/>
                <w:sz w:val="40"/>
                <w:szCs w:val="40"/>
              </w:rPr>
              <w:t>.</w:t>
            </w:r>
          </w:p>
          <w:p w:rsidR="00760711" w:rsidRPr="00080113" w:rsidRDefault="00760711" w:rsidP="00DD6A46">
            <w:pPr>
              <w:jc w:val="center"/>
              <w:rPr>
                <w:sz w:val="48"/>
                <w:szCs w:val="48"/>
              </w:rPr>
            </w:pPr>
          </w:p>
          <w:p w:rsidR="005640A6" w:rsidRDefault="00D06AB8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38881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5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388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Default="00760711">
      <w:pPr>
        <w:jc w:val="center"/>
        <w:rPr>
          <w:bCs/>
          <w:sz w:val="24"/>
          <w:szCs w:val="26"/>
        </w:rPr>
      </w:pPr>
    </w:p>
    <w:p w:rsidR="00D06AB8" w:rsidRDefault="00D06AB8">
      <w:pPr>
        <w:jc w:val="center"/>
        <w:rPr>
          <w:bCs/>
          <w:sz w:val="24"/>
          <w:szCs w:val="26"/>
        </w:rPr>
      </w:pPr>
    </w:p>
    <w:p w:rsidR="00D06AB8" w:rsidRDefault="00D06AB8">
      <w:pPr>
        <w:jc w:val="center"/>
        <w:rPr>
          <w:bCs/>
          <w:sz w:val="24"/>
          <w:szCs w:val="26"/>
        </w:rPr>
      </w:pPr>
    </w:p>
    <w:p w:rsidR="00D06AB8" w:rsidRDefault="00D06AB8">
      <w:pPr>
        <w:jc w:val="center"/>
        <w:rPr>
          <w:bCs/>
          <w:sz w:val="24"/>
          <w:szCs w:val="26"/>
        </w:rPr>
      </w:pPr>
    </w:p>
    <w:p w:rsidR="00D06AB8" w:rsidRDefault="00D06AB8">
      <w:pPr>
        <w:jc w:val="center"/>
        <w:rPr>
          <w:bCs/>
          <w:sz w:val="24"/>
          <w:szCs w:val="26"/>
        </w:rPr>
      </w:pPr>
    </w:p>
    <w:p w:rsidR="00D06AB8" w:rsidRPr="00760711" w:rsidRDefault="00D06AB8">
      <w:pPr>
        <w:jc w:val="center"/>
        <w:rPr>
          <w:bCs/>
          <w:sz w:val="24"/>
          <w:szCs w:val="26"/>
        </w:rPr>
      </w:pPr>
      <w:bookmarkStart w:id="0" w:name="_GoBack"/>
      <w:bookmarkEnd w:id="0"/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760711" w:rsidRDefault="005640A6">
      <w:pPr>
        <w:jc w:val="center"/>
        <w:rPr>
          <w:bCs/>
          <w:sz w:val="24"/>
        </w:rPr>
      </w:pPr>
    </w:p>
    <w:p w:rsidR="005640A6" w:rsidRDefault="00347FE6" w:rsidP="00A06B8B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3318C2" w:rsidRPr="003318C2">
        <w:t>Скамья с брусьями овал</w:t>
      </w:r>
      <w:r w:rsidR="006F28E3">
        <w:rPr>
          <w:rFonts w:cs="Tahoma"/>
        </w:rPr>
        <w:t xml:space="preserve">» (далее - </w:t>
      </w:r>
      <w:r w:rsidR="003318C2">
        <w:rPr>
          <w:rFonts w:cs="Tahoma"/>
        </w:rPr>
        <w:t>Скамья с брусьями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3318C2" w:rsidP="00A06B8B">
      <w:pPr>
        <w:pStyle w:val="ac"/>
        <w:jc w:val="both"/>
      </w:pPr>
      <w:r>
        <w:t>Скамья с брусьями</w:t>
      </w:r>
      <w:r w:rsidR="006F28E3">
        <w:t xml:space="preserve"> </w:t>
      </w:r>
      <w:r w:rsidR="00B94097">
        <w:rPr>
          <w:rFonts w:cs="Tahoma"/>
          <w:bCs/>
        </w:rPr>
        <w:t>представля</w:t>
      </w:r>
      <w:r w:rsidR="00A06B8B">
        <w:rPr>
          <w:rFonts w:cs="Tahoma"/>
          <w:bCs/>
        </w:rPr>
        <w:t>ют</w:t>
      </w:r>
      <w:r w:rsidR="00B94097">
        <w:rPr>
          <w:rFonts w:cs="Tahoma"/>
          <w:bCs/>
        </w:rPr>
        <w:t xml:space="preserve">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A06B8B">
        <w:rPr>
          <w:rFonts w:cs="Tahoma"/>
          <w:bCs/>
        </w:rPr>
        <w:t xml:space="preserve">, в </w:t>
      </w:r>
      <w:r w:rsidR="00A06B8B" w:rsidRPr="00A06B8B">
        <w:rPr>
          <w:rFonts w:cs="Tahoma"/>
          <w:bCs/>
        </w:rPr>
        <w:t xml:space="preserve">том числе </w:t>
      </w:r>
      <w:r w:rsidR="00A06B8B" w:rsidRPr="00A06B8B">
        <w:t>для инвалидов и лиц с ограниченными возможностями здоровья</w:t>
      </w:r>
      <w:r w:rsidR="00B21BD8" w:rsidRPr="00A06B8B">
        <w:t>.</w:t>
      </w:r>
    </w:p>
    <w:p w:rsidR="004B72E1" w:rsidRDefault="00E631C7" w:rsidP="00A06B8B">
      <w:pPr>
        <w:pStyle w:val="ac"/>
        <w:jc w:val="both"/>
      </w:pPr>
      <w:r>
        <w:t xml:space="preserve">Установка </w:t>
      </w:r>
      <w:r w:rsidR="003318C2">
        <w:t>Скамьи с брусьями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A06B8B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A06B8B">
        <w:rPr>
          <w:rFonts w:cs="Tahoma"/>
        </w:rPr>
        <w:t xml:space="preserve">Все элементы </w:t>
      </w:r>
      <w:r w:rsidR="00D21C3C">
        <w:rPr>
          <w:rFonts w:cs="Tahoma"/>
        </w:rPr>
        <w:t>покрыт</w:t>
      </w:r>
      <w:r w:rsidR="00A06B8B">
        <w:rPr>
          <w:rFonts w:cs="Tahoma"/>
        </w:rPr>
        <w:t>ы</w:t>
      </w:r>
      <w:r w:rsidR="00D21C3C">
        <w:rPr>
          <w:rFonts w:cs="Tahoma"/>
        </w:rPr>
        <w:t xml:space="preserve">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D76AA0">
      <w:pPr>
        <w:jc w:val="center"/>
        <w:rPr>
          <w:color w:val="000000"/>
          <w:sz w:val="24"/>
        </w:rPr>
      </w:pPr>
    </w:p>
    <w:p w:rsidR="00FC7F90" w:rsidRDefault="00FC7F90" w:rsidP="00D76AA0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D76AA0" w:rsidRDefault="005640A6">
      <w:pPr>
        <w:jc w:val="center"/>
        <w:rPr>
          <w:rFonts w:cs="Tahoma"/>
          <w:sz w:val="24"/>
        </w:rPr>
      </w:pPr>
    </w:p>
    <w:p w:rsidR="005640A6" w:rsidRDefault="00347FE6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 w:rsidP="00D76AA0">
      <w:pPr>
        <w:pStyle w:val="ac"/>
        <w:ind w:firstLine="0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3318C2">
        <w:rPr>
          <w:rFonts w:cs="Tahoma"/>
        </w:rPr>
        <w:t>3529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3318C2">
        <w:rPr>
          <w:rFonts w:cs="Tahoma"/>
        </w:rPr>
        <w:t>806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A06B8B">
        <w:rPr>
          <w:rFonts w:cs="Tahoma"/>
        </w:rPr>
        <w:t>1</w:t>
      </w:r>
      <w:r w:rsidR="003318C2">
        <w:rPr>
          <w:rFonts w:cs="Tahoma"/>
        </w:rPr>
        <w:t>5</w:t>
      </w:r>
      <w:r w:rsidR="002C4A58">
        <w:rPr>
          <w:rFonts w:cs="Tahoma"/>
        </w:rPr>
        <w:t>00</w:t>
      </w:r>
      <w:r w:rsidR="00971590" w:rsidRPr="00AD6C47">
        <w:rPr>
          <w:rFonts w:cs="Tahoma"/>
        </w:rPr>
        <w:t>мм;</w:t>
      </w:r>
    </w:p>
    <w:p w:rsidR="005640A6" w:rsidRDefault="00B21BD8" w:rsidP="00D76AA0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A06B8B">
        <w:rPr>
          <w:rFonts w:cs="Tahoma"/>
        </w:rPr>
        <w:t>1</w:t>
      </w:r>
      <w:r w:rsidR="002C4A58">
        <w:rPr>
          <w:rFonts w:cs="Tahoma"/>
        </w:rPr>
        <w:t>0</w:t>
      </w:r>
      <w:r w:rsidR="003318C2">
        <w:rPr>
          <w:rFonts w:cs="Tahoma"/>
        </w:rPr>
        <w:t>0</w:t>
      </w:r>
      <w:r w:rsidR="00347FE6" w:rsidRPr="00AD6C47">
        <w:rPr>
          <w:rFonts w:cs="Tahoma"/>
        </w:rPr>
        <w:t xml:space="preserve"> кг.</w:t>
      </w:r>
    </w:p>
    <w:p w:rsidR="005640A6" w:rsidRDefault="00347FE6" w:rsidP="00D76AA0">
      <w:pPr>
        <w:pStyle w:val="ac"/>
        <w:ind w:firstLine="0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Pr="00D76AA0" w:rsidRDefault="005640A6" w:rsidP="00D76AA0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D76AA0" w:rsidRPr="00D76AA0" w:rsidRDefault="00D76AA0" w:rsidP="00D76AA0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D76AA0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3318C2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3318C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 w:rsidR="003318C2">
              <w:rPr>
                <w:rFonts w:cs="Tahoma"/>
                <w:shd w:val="clear" w:color="auto" w:fill="FFFFFF"/>
              </w:rPr>
              <w:t xml:space="preserve">овал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3029F4">
              <w:rPr>
                <w:rFonts w:cs="Tahoma"/>
                <w:shd w:val="clear" w:color="auto" w:fill="FFFFFF"/>
              </w:rPr>
              <w:t>2</w:t>
            </w:r>
            <w:r w:rsidR="003318C2">
              <w:rPr>
                <w:rFonts w:cs="Tahoma"/>
                <w:shd w:val="clear" w:color="auto" w:fill="FFFFFF"/>
              </w:rPr>
              <w:t>0</w:t>
            </w:r>
            <w:r w:rsidR="003029F4">
              <w:rPr>
                <w:rFonts w:cs="Tahoma"/>
                <w:shd w:val="clear" w:color="auto" w:fill="FFFFFF"/>
              </w:rPr>
              <w:t>00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2C4A58" w:rsidTr="003318C2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C4A58" w:rsidRDefault="002C4A5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2C4A58" w:rsidRDefault="002C4A58" w:rsidP="003029F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 w:rsidR="003318C2">
              <w:rPr>
                <w:rFonts w:cs="Tahoma"/>
                <w:shd w:val="clear" w:color="auto" w:fill="FFFFFF"/>
              </w:rPr>
              <w:t xml:space="preserve">овал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3029F4">
              <w:rPr>
                <w:rFonts w:cs="Tahoma"/>
                <w:shd w:val="clear" w:color="auto" w:fill="FFFFFF"/>
              </w:rPr>
              <w:t>17</w:t>
            </w:r>
            <w:r>
              <w:rPr>
                <w:rFonts w:cs="Tahoma"/>
                <w:shd w:val="clear" w:color="auto" w:fill="FFFFFF"/>
              </w:rPr>
              <w:t>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4A58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4A58" w:rsidRDefault="002C4A58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3318C2" w:rsidTr="003318C2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318C2" w:rsidRDefault="003318C2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3318C2" w:rsidRDefault="003318C2" w:rsidP="003318C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овал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950мм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18C2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18C2" w:rsidRDefault="003318C2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76AA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D76AA0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270125" cy="142621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5.1000.0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D76AA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B32863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вертикальный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76AA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047875" cy="131235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5.41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743" cy="1314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9F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Держатель телефона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847725" cy="12287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86" t="7007" r="10814" b="10828"/>
                          <a:stretch/>
                        </pic:blipFill>
                        <pic:spPr bwMode="auto">
                          <a:xfrm>
                            <a:off x="0" y="0"/>
                            <a:ext cx="850965" cy="123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9F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759F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М8 нейлон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4759F0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4759F0" w:rsidRDefault="004759F0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59F0" w:rsidRDefault="004759F0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4759F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2C4A58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овал 100х50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F31FBC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4759F0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4759F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B16E02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B16E02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D76AA0" w:rsidP="00836C9D">
      <w:pPr>
        <w:pStyle w:val="ac"/>
        <w:spacing w:line="100" w:lineRule="atLeast"/>
        <w:jc w:val="both"/>
      </w:pPr>
      <w:r>
        <w:t>Скамья с брусьями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>ля</w:t>
      </w:r>
      <w:r w:rsidR="00B32863">
        <w:t>ют</w:t>
      </w:r>
      <w:r w:rsidR="007B1F02">
        <w:t xml:space="preserve"> </w:t>
      </w:r>
      <w:r w:rsidR="006C223B">
        <w:t>собой сборно-разборную конструкцию из</w:t>
      </w:r>
      <w:r w:rsidR="00B32863">
        <w:t xml:space="preserve">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3029F4">
        <w:t>,2</w:t>
      </w:r>
      <w:r>
        <w:t>,3</w:t>
      </w:r>
      <w:r w:rsidR="00B32863">
        <w:t xml:space="preserve">] </w:t>
      </w:r>
      <w:r>
        <w:t xml:space="preserve">Скамьи </w:t>
      </w:r>
      <w:r w:rsidRPr="006C223B">
        <w:t>[</w:t>
      </w:r>
      <w:r w:rsidR="004759F0">
        <w:t>4],</w:t>
      </w:r>
      <w:r w:rsidR="006C223B" w:rsidRPr="006C223B">
        <w:t xml:space="preserve"> </w:t>
      </w:r>
      <w:r w:rsidR="00B32863">
        <w:t>Ступенчатых поручней</w:t>
      </w:r>
      <w:r w:rsidR="006C223B">
        <w:t xml:space="preserve"> </w:t>
      </w:r>
      <w:r w:rsidR="006C223B" w:rsidRPr="006C223B">
        <w:t>[</w:t>
      </w:r>
      <w:r>
        <w:t>5</w:t>
      </w:r>
      <w:r w:rsidR="00617499">
        <w:t>]</w:t>
      </w:r>
      <w:r w:rsidR="004759F0">
        <w:t xml:space="preserve"> и Держателя телефона </w:t>
      </w:r>
      <w:r w:rsidR="004759F0" w:rsidRPr="006C223B">
        <w:t>[</w:t>
      </w:r>
      <w:r w:rsidR="004759F0">
        <w:t>6]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3029F4">
        <w:t>,2</w:t>
      </w:r>
      <w:r w:rsidR="00D76AA0">
        <w:t>,3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</w:t>
      </w:r>
      <w:r w:rsidR="003029F4">
        <w:t xml:space="preserve">овальной </w:t>
      </w:r>
      <w:r>
        <w:t>трубы</w:t>
      </w:r>
      <w:r w:rsidR="003029F4">
        <w:t xml:space="preserve"> 100х50мм</w:t>
      </w:r>
      <w:r w:rsidR="00DD0A08"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B32863">
        <w:t xml:space="preserve">пластиковой </w:t>
      </w:r>
      <w:r w:rsidR="008B02D4">
        <w:t>заглушки</w:t>
      </w:r>
      <w:r w:rsidR="003029F4">
        <w:t xml:space="preserve"> </w:t>
      </w:r>
      <w:r w:rsidR="003029F4" w:rsidRPr="006C223B">
        <w:t>[</w:t>
      </w:r>
      <w:r w:rsidR="004759F0">
        <w:t>10</w:t>
      </w:r>
      <w:r w:rsidR="003029F4">
        <w:t>]</w:t>
      </w:r>
      <w:r w:rsidR="00BB2741">
        <w:t>.</w:t>
      </w:r>
    </w:p>
    <w:p w:rsidR="00D76AA0" w:rsidRDefault="00D76AA0" w:rsidP="006C223B">
      <w:pPr>
        <w:pStyle w:val="ac"/>
        <w:spacing w:line="100" w:lineRule="atLeast"/>
        <w:jc w:val="both"/>
      </w:pPr>
      <w:r>
        <w:rPr>
          <w:rFonts w:cs="Tahoma"/>
        </w:rPr>
        <w:t xml:space="preserve">Скамья </w:t>
      </w:r>
      <w:r w:rsidRPr="006C223B">
        <w:t>[</w:t>
      </w:r>
      <w:r>
        <w:t xml:space="preserve">4] </w:t>
      </w:r>
      <w:r>
        <w:rPr>
          <w:rFonts w:cs="Tahoma"/>
        </w:rPr>
        <w:t>представляет собой сварную раму из трубы 40х40 с настилом из влагостойкой фанеры 21мм, в составе имеет хомуты для крепления к столбам</w:t>
      </w:r>
    </w:p>
    <w:p w:rsidR="00950FF7" w:rsidRDefault="00B32863" w:rsidP="00950FF7">
      <w:pPr>
        <w:pStyle w:val="ac"/>
        <w:spacing w:line="100" w:lineRule="atLeast"/>
        <w:jc w:val="both"/>
        <w:rPr>
          <w:rFonts w:cs="Tahoma"/>
        </w:rPr>
      </w:pPr>
      <w:r>
        <w:t xml:space="preserve">Ступенчатые поручни </w:t>
      </w:r>
      <w:r w:rsidRPr="006C223B">
        <w:t>[</w:t>
      </w:r>
      <w:r w:rsidR="00D76AA0">
        <w:t>5</w:t>
      </w:r>
      <w:r>
        <w:t xml:space="preserve">] </w:t>
      </w:r>
      <w:r>
        <w:rPr>
          <w:rFonts w:cs="Tahoma"/>
        </w:rPr>
        <w:t>выполнены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 w:rsidR="00D81EE3">
        <w:rPr>
          <w:rFonts w:ascii="GOST Common" w:hAnsi="GOST Common" w:cs="Tahoma"/>
        </w:rPr>
        <w:t></w:t>
      </w:r>
      <w:r>
        <w:rPr>
          <w:rFonts w:cs="Tahoma"/>
        </w:rPr>
        <w:t>42,3</w:t>
      </w:r>
      <w:r w:rsidR="00D81EE3">
        <w:rPr>
          <w:rFonts w:cs="Tahoma"/>
        </w:rPr>
        <w:t>мм</w:t>
      </w:r>
      <w:r>
        <w:rPr>
          <w:rFonts w:cs="Tahoma"/>
        </w:rPr>
        <w:t xml:space="preserve"> с переходом под хомут, из трубы </w:t>
      </w:r>
      <w:r>
        <w:rPr>
          <w:rFonts w:ascii="GOST Common" w:hAnsi="GOST Common" w:cs="Tahoma"/>
        </w:rPr>
        <w:t></w:t>
      </w:r>
      <w: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 w:rsidR="00D81EE3">
        <w:rPr>
          <w:rFonts w:cs="Tahoma"/>
        </w:rPr>
        <w:t>хомуты, д</w:t>
      </w:r>
      <w:r>
        <w:rPr>
          <w:rFonts w:cs="Tahoma"/>
        </w:rPr>
        <w:t>ля крепления к столбам</w:t>
      </w:r>
      <w:r w:rsidR="00637B6B">
        <w:rPr>
          <w:rFonts w:cs="Tahoma"/>
        </w:rPr>
        <w:t>.</w:t>
      </w:r>
    </w:p>
    <w:p w:rsidR="004759F0" w:rsidRDefault="004759F0" w:rsidP="00950FF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6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 располагается </w:t>
      </w:r>
      <w:r>
        <w:rPr>
          <w:rFonts w:cs="Tahoma"/>
          <w:lang w:val="en-US"/>
        </w:rPr>
        <w:t>QR</w:t>
      </w:r>
      <w:r>
        <w:rPr>
          <w:rFonts w:cs="Tahoma"/>
        </w:rPr>
        <w:t xml:space="preserve">-код. Перейдя по </w:t>
      </w:r>
      <w:proofErr w:type="gramStart"/>
      <w:r>
        <w:rPr>
          <w:rFonts w:cs="Tahoma"/>
        </w:rPr>
        <w:t>ссылке</w:t>
      </w:r>
      <w:proofErr w:type="gramEnd"/>
      <w:r>
        <w:rPr>
          <w:rFonts w:cs="Tahoma"/>
        </w:rPr>
        <w:t xml:space="preserve"> Вы попадаете на страницу с инструкциями по упражнениям.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4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4759F0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566482" cy="5838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5.0000.000 ПС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255" cy="58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Рис.1 Общий вид.</w:t>
      </w:r>
    </w:p>
    <w:p w:rsidR="00016272" w:rsidRPr="00760711" w:rsidRDefault="004759F0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8276283" cy="5715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5.0000.000 ПС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2593" cy="571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7D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Рис.2 </w:t>
      </w:r>
      <w:r w:rsidR="00BB717E">
        <w:rPr>
          <w:b/>
          <w:bCs/>
          <w:sz w:val="26"/>
          <w:szCs w:val="26"/>
        </w:rPr>
        <w:t xml:space="preserve">Габаритные </w:t>
      </w:r>
      <w:r w:rsidR="00760711">
        <w:rPr>
          <w:b/>
          <w:bCs/>
          <w:sz w:val="26"/>
          <w:szCs w:val="26"/>
        </w:rPr>
        <w:t xml:space="preserve">и установочные </w:t>
      </w:r>
      <w:r w:rsidR="00BB717E">
        <w:rPr>
          <w:b/>
          <w:bCs/>
          <w:sz w:val="26"/>
          <w:szCs w:val="26"/>
        </w:rPr>
        <w:t>размеры</w:t>
      </w:r>
      <w:r>
        <w:rPr>
          <w:b/>
          <w:bCs/>
          <w:sz w:val="26"/>
          <w:szCs w:val="26"/>
        </w:rPr>
        <w:t>.</w:t>
      </w:r>
    </w:p>
    <w:p w:rsidR="00760711" w:rsidRPr="00760711" w:rsidRDefault="003318C2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8829675" cy="52927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5.0000.000 ПС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709" cy="529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11" w:rsidRPr="00760711" w:rsidRDefault="00760711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60711" w:rsidRDefault="00760711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760711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Рис.3 Зона приземления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76071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BB717E">
        <w:rPr>
          <w:sz w:val="24"/>
        </w:rPr>
        <w:t xml:space="preserve"> согласно схеме на Рис.1 и</w:t>
      </w:r>
      <w:r w:rsidR="001140D3">
        <w:rPr>
          <w:sz w:val="24"/>
        </w:rPr>
        <w:t xml:space="preserve"> </w:t>
      </w:r>
      <w:r w:rsidR="00BB717E">
        <w:rPr>
          <w:sz w:val="24"/>
        </w:rPr>
        <w:t xml:space="preserve">2,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</w:t>
      </w:r>
      <w:r w:rsidR="00DD1CB2" w:rsidRPr="003318C2">
        <w:rPr>
          <w:rFonts w:cs="Tahoma"/>
          <w:sz w:val="24"/>
        </w:rPr>
        <w:t>5</w:t>
      </w:r>
      <w:r>
        <w:rPr>
          <w:rFonts w:cs="Tahoma"/>
          <w:sz w:val="24"/>
        </w:rPr>
        <w:t>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760711" w:rsidRDefault="00C80F72">
      <w:pPr>
        <w:spacing w:line="100" w:lineRule="atLeast"/>
        <w:ind w:hanging="36"/>
        <w:jc w:val="center"/>
        <w:rPr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BB717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BB717E">
        <w:rPr>
          <w:sz w:val="24"/>
        </w:rPr>
        <w:t>, транспортирования и хранения.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BB717E">
        <w:rPr>
          <w:sz w:val="24"/>
        </w:rPr>
        <w:t>ации 12 месяцев со дня продажи.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76071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760711" w:rsidRDefault="005640A6" w:rsidP="00760711">
      <w:pPr>
        <w:spacing w:line="100" w:lineRule="atLeast"/>
        <w:jc w:val="center"/>
        <w:rPr>
          <w:sz w:val="24"/>
          <w:szCs w:val="26"/>
        </w:rPr>
      </w:pPr>
    </w:p>
    <w:p w:rsidR="00837E7F" w:rsidRPr="00BB717E" w:rsidRDefault="00837E7F" w:rsidP="00837E7F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ООО «ФСИ «Аналитика»</w:t>
      </w:r>
    </w:p>
    <w:p w:rsidR="00BB717E" w:rsidRDefault="00837E7F" w:rsidP="00BB717E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Юридический адрес: 443532</w:t>
      </w:r>
      <w:r w:rsidR="00BB717E">
        <w:rPr>
          <w:b/>
          <w:bCs/>
          <w:sz w:val="24"/>
        </w:rPr>
        <w:t xml:space="preserve"> </w:t>
      </w:r>
      <w:proofErr w:type="gramStart"/>
      <w:r w:rsidR="00BB717E">
        <w:rPr>
          <w:b/>
          <w:bCs/>
          <w:sz w:val="24"/>
        </w:rPr>
        <w:t>Самарская</w:t>
      </w:r>
      <w:proofErr w:type="gramEnd"/>
      <w:r w:rsidR="00BB717E">
        <w:rPr>
          <w:b/>
          <w:bCs/>
          <w:sz w:val="24"/>
        </w:rPr>
        <w:t xml:space="preserve"> обл., Волжский р-он,</w:t>
      </w:r>
    </w:p>
    <w:p w:rsidR="00837E7F" w:rsidRPr="00BB717E" w:rsidRDefault="00837E7F" w:rsidP="00BB717E">
      <w:pPr>
        <w:autoSpaceDE w:val="0"/>
        <w:spacing w:line="100" w:lineRule="atLeast"/>
        <w:jc w:val="center"/>
        <w:rPr>
          <w:sz w:val="24"/>
        </w:rPr>
      </w:pPr>
      <w:r w:rsidRPr="00BB717E">
        <w:rPr>
          <w:b/>
          <w:bCs/>
          <w:sz w:val="24"/>
        </w:rPr>
        <w:t xml:space="preserve">поселок Верхняя </w:t>
      </w:r>
      <w:proofErr w:type="spellStart"/>
      <w:r w:rsidRPr="00BB717E">
        <w:rPr>
          <w:b/>
          <w:bCs/>
          <w:sz w:val="24"/>
        </w:rPr>
        <w:t>Подстепновка</w:t>
      </w:r>
      <w:proofErr w:type="spellEnd"/>
      <w:r w:rsidRPr="00BB717E">
        <w:rPr>
          <w:b/>
          <w:bCs/>
          <w:sz w:val="24"/>
        </w:rPr>
        <w:t>, ул. Специалистов, д. 16</w:t>
      </w:r>
      <w:proofErr w:type="gramStart"/>
      <w:r w:rsidRPr="00BB717E">
        <w:rPr>
          <w:b/>
          <w:bCs/>
          <w:sz w:val="24"/>
        </w:rPr>
        <w:t xml:space="preserve"> Б</w:t>
      </w:r>
      <w:proofErr w:type="gramEnd"/>
    </w:p>
    <w:p w:rsidR="00760711" w:rsidRDefault="00760711" w:rsidP="00BB717E">
      <w:pPr>
        <w:autoSpaceDE w:val="0"/>
        <w:spacing w:line="100" w:lineRule="atLeast"/>
        <w:rPr>
          <w:sz w:val="24"/>
        </w:rPr>
      </w:pPr>
    </w:p>
    <w:p w:rsidR="00760711" w:rsidRDefault="00760711" w:rsidP="00BB717E">
      <w:pPr>
        <w:autoSpaceDE w:val="0"/>
        <w:spacing w:line="100" w:lineRule="atLeast"/>
        <w:rPr>
          <w:sz w:val="24"/>
        </w:rPr>
      </w:pPr>
    </w:p>
    <w:p w:rsidR="00837E7F" w:rsidRPr="00760711" w:rsidRDefault="00837E7F" w:rsidP="00BB717E">
      <w:pPr>
        <w:autoSpaceDE w:val="0"/>
        <w:spacing w:line="100" w:lineRule="atLeast"/>
        <w:rPr>
          <w:iCs/>
          <w:sz w:val="24"/>
        </w:rPr>
      </w:pPr>
      <w:r w:rsidRPr="00760711">
        <w:rPr>
          <w:sz w:val="24"/>
        </w:rPr>
        <w:t>Тел/факс. (846)212-99-83</w:t>
      </w:r>
    </w:p>
    <w:p w:rsidR="00837E7F" w:rsidRPr="00760711" w:rsidRDefault="00837E7F" w:rsidP="00BB717E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60711">
        <w:rPr>
          <w:iCs/>
          <w:sz w:val="24"/>
        </w:rPr>
        <w:t>Электр</w:t>
      </w:r>
      <w:proofErr w:type="gramStart"/>
      <w:r w:rsidRPr="00760711">
        <w:rPr>
          <w:iCs/>
          <w:sz w:val="24"/>
        </w:rPr>
        <w:t>.п</w:t>
      </w:r>
      <w:proofErr w:type="gramEnd"/>
      <w:r w:rsidRPr="00760711">
        <w:rPr>
          <w:iCs/>
          <w:sz w:val="24"/>
        </w:rPr>
        <w:t>очта</w:t>
      </w:r>
      <w:proofErr w:type="spellEnd"/>
      <w:r w:rsidRPr="00760711">
        <w:rPr>
          <w:iCs/>
          <w:sz w:val="24"/>
        </w:rPr>
        <w:t xml:space="preserve">: </w:t>
      </w:r>
      <w:r w:rsidRPr="00760711">
        <w:rPr>
          <w:bCs/>
          <w:sz w:val="24"/>
          <w:lang w:val="en-US"/>
        </w:rPr>
        <w:t>e</w:t>
      </w:r>
      <w:r w:rsidRPr="00760711">
        <w:rPr>
          <w:bCs/>
          <w:sz w:val="24"/>
        </w:rPr>
        <w:t>-</w:t>
      </w:r>
      <w:r w:rsidRPr="00760711">
        <w:rPr>
          <w:bCs/>
          <w:sz w:val="24"/>
          <w:lang w:val="en-US"/>
        </w:rPr>
        <w:t>mail</w:t>
      </w:r>
      <w:r w:rsidRPr="00760711">
        <w:rPr>
          <w:bCs/>
          <w:sz w:val="24"/>
        </w:rPr>
        <w:t xml:space="preserve">: </w:t>
      </w:r>
      <w:hyperlink r:id="rId18" w:history="1">
        <w:r w:rsidRPr="00760711">
          <w:rPr>
            <w:rStyle w:val="a5"/>
            <w:sz w:val="24"/>
          </w:rPr>
          <w:t>sales@sfsi.ru</w:t>
        </w:r>
      </w:hyperlink>
    </w:p>
    <w:p w:rsidR="00837E7F" w:rsidRPr="00760711" w:rsidRDefault="00BB717E" w:rsidP="00BB717E">
      <w:pPr>
        <w:autoSpaceDE w:val="0"/>
        <w:snapToGrid w:val="0"/>
        <w:spacing w:line="100" w:lineRule="atLeast"/>
        <w:jc w:val="both"/>
        <w:rPr>
          <w:sz w:val="24"/>
        </w:rPr>
      </w:pPr>
      <w:r w:rsidRPr="00760711">
        <w:rPr>
          <w:sz w:val="24"/>
        </w:rPr>
        <w:t xml:space="preserve">Сайт компании - </w:t>
      </w:r>
      <w:hyperlink r:id="rId19" w:history="1">
        <w:r w:rsidRPr="00760711">
          <w:rPr>
            <w:rStyle w:val="a5"/>
            <w:sz w:val="24"/>
          </w:rPr>
          <w:t>www.sfsi.ru</w:t>
        </w:r>
      </w:hyperlink>
    </w:p>
    <w:sectPr w:rsidR="00837E7F" w:rsidRPr="00760711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D06AB8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D06AB8">
                  <w:rPr>
                    <w:noProof/>
                    <w:color w:val="0F243E" w:themeColor="text2" w:themeShade="80"/>
                    <w:szCs w:val="20"/>
                  </w:rPr>
                  <w:t>8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4A58"/>
    <w:rsid w:val="002C5990"/>
    <w:rsid w:val="002D42DA"/>
    <w:rsid w:val="003029F4"/>
    <w:rsid w:val="00315D8C"/>
    <w:rsid w:val="003318C2"/>
    <w:rsid w:val="003366E9"/>
    <w:rsid w:val="00347FE6"/>
    <w:rsid w:val="0035202E"/>
    <w:rsid w:val="003574E6"/>
    <w:rsid w:val="00363DBE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759F0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D72CF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071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06B8B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16E02"/>
    <w:rsid w:val="00B21519"/>
    <w:rsid w:val="00B21BD8"/>
    <w:rsid w:val="00B236F2"/>
    <w:rsid w:val="00B246CA"/>
    <w:rsid w:val="00B32863"/>
    <w:rsid w:val="00B464CB"/>
    <w:rsid w:val="00B94097"/>
    <w:rsid w:val="00B97E36"/>
    <w:rsid w:val="00BA768F"/>
    <w:rsid w:val="00BB2741"/>
    <w:rsid w:val="00BB717E"/>
    <w:rsid w:val="00BE425B"/>
    <w:rsid w:val="00C11775"/>
    <w:rsid w:val="00C12A6C"/>
    <w:rsid w:val="00C6392D"/>
    <w:rsid w:val="00C80F72"/>
    <w:rsid w:val="00C87618"/>
    <w:rsid w:val="00CC226F"/>
    <w:rsid w:val="00CF1ED5"/>
    <w:rsid w:val="00D06AB8"/>
    <w:rsid w:val="00D15240"/>
    <w:rsid w:val="00D21C3C"/>
    <w:rsid w:val="00D2285A"/>
    <w:rsid w:val="00D26E75"/>
    <w:rsid w:val="00D5459C"/>
    <w:rsid w:val="00D75BFF"/>
    <w:rsid w:val="00D76AA0"/>
    <w:rsid w:val="00D81EE3"/>
    <w:rsid w:val="00D86F74"/>
    <w:rsid w:val="00D97E60"/>
    <w:rsid w:val="00DA1F85"/>
    <w:rsid w:val="00DD0A08"/>
    <w:rsid w:val="00DD1931"/>
    <w:rsid w:val="00DD1CB2"/>
    <w:rsid w:val="00DD3C5C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6912F-65D6-4B11-81FF-CBF0A2C0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3503</TotalTime>
  <Pages>8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66</cp:revision>
  <cp:lastPrinted>2021-08-10T04:36:00Z</cp:lastPrinted>
  <dcterms:created xsi:type="dcterms:W3CDTF">2021-08-10T04:52:00Z</dcterms:created>
  <dcterms:modified xsi:type="dcterms:W3CDTF">2026-02-03T08:52:00Z</dcterms:modified>
</cp:coreProperties>
</file>