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E87D04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533900" cy="166484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166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621364" w:rsidRDefault="00621364">
            <w:pPr>
              <w:jc w:val="right"/>
            </w:pPr>
            <w:r w:rsidRPr="00621364">
              <w:t>Комплекс для выполнения испытания "Прыжок в длину с места толчком двумя ногами" с нанесенной разметкой не менее чем на 320 см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621364" w:rsidRDefault="00621364" w:rsidP="00621364">
            <w:pPr>
              <w:rPr>
                <w:b/>
                <w:sz w:val="40"/>
                <w:szCs w:val="40"/>
              </w:rPr>
            </w:pPr>
          </w:p>
          <w:p w:rsidR="00621364" w:rsidRDefault="00621364" w:rsidP="00621364">
            <w:pPr>
              <w:jc w:val="center"/>
            </w:pPr>
            <w:r w:rsidRPr="00621364">
              <w:rPr>
                <w:b/>
                <w:sz w:val="40"/>
                <w:szCs w:val="40"/>
              </w:rPr>
              <w:t>Комплекс для выполнения испытания "Прыжок в длину с места толчком двумя ногами" с нанесенной разметкой не менее чем на 320 см</w:t>
            </w:r>
          </w:p>
          <w:p w:rsidR="00621364" w:rsidRPr="00D22041" w:rsidRDefault="00621364" w:rsidP="00D22041">
            <w:pPr>
              <w:jc w:val="center"/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B7241A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511550"/>
                  <wp:effectExtent l="19050" t="0" r="0" b="0"/>
                  <wp:docPr id="2" name="Рисунок 1" descr="95741.0000.000+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41.0000.000+ 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51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DE217A" w:rsidRDefault="00DE217A">
      <w:pPr>
        <w:jc w:val="center"/>
        <w:rPr>
          <w:b/>
          <w:bCs/>
          <w:sz w:val="26"/>
          <w:szCs w:val="26"/>
        </w:rPr>
      </w:pPr>
    </w:p>
    <w:p w:rsidR="00B7241A" w:rsidRDefault="00B7241A">
      <w:pPr>
        <w:jc w:val="center"/>
        <w:rPr>
          <w:b/>
          <w:bCs/>
          <w:sz w:val="26"/>
          <w:szCs w:val="26"/>
        </w:rPr>
      </w:pPr>
    </w:p>
    <w:p w:rsidR="00B7241A" w:rsidRDefault="00B7241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F0643B" w:rsidRPr="00F0643B" w:rsidRDefault="00347FE6" w:rsidP="00F0643B">
      <w:pPr>
        <w:ind w:firstLine="709"/>
        <w:jc w:val="both"/>
        <w:rPr>
          <w:sz w:val="24"/>
        </w:rPr>
      </w:pPr>
      <w:r w:rsidRPr="00F0643B">
        <w:rPr>
          <w:sz w:val="24"/>
        </w:rPr>
        <w:t xml:space="preserve">Настоящий Паспорт (руководство) содержит краткое техническое описание продукции — </w:t>
      </w:r>
      <w:r w:rsidR="00F0643B" w:rsidRPr="00F0643B">
        <w:rPr>
          <w:sz w:val="24"/>
        </w:rPr>
        <w:t>Комплекс для выполнения испытания "Прыжок в длину с места толчком двумя ногами" с нанесенной разметкой не менее чем на 320 см</w:t>
      </w:r>
    </w:p>
    <w:p w:rsidR="005640A6" w:rsidRPr="00D22041" w:rsidRDefault="007532FF" w:rsidP="00D22041">
      <w:pPr>
        <w:pStyle w:val="ac"/>
        <w:jc w:val="both"/>
      </w:pPr>
      <w:r w:rsidRPr="00D22041">
        <w:t xml:space="preserve"> </w:t>
      </w:r>
      <w:r w:rsidR="006F28E3" w:rsidRPr="00D22041">
        <w:t xml:space="preserve">(далее - </w:t>
      </w:r>
      <w:r w:rsidR="00F0643B">
        <w:t>комплекс</w:t>
      </w:r>
      <w:r w:rsidR="00347FE6" w:rsidRPr="00D22041">
        <w:t xml:space="preserve">), </w:t>
      </w:r>
      <w:r w:rsidR="00347FE6">
        <w:rPr>
          <w:rFonts w:cs="Tahoma"/>
        </w:rPr>
        <w:t>что дает общее представление о конструкции и требованиях к эксплуатации изделия.</w:t>
      </w:r>
    </w:p>
    <w:p w:rsidR="00B21BD8" w:rsidRDefault="00F0643B" w:rsidP="00DE217A">
      <w:pPr>
        <w:pStyle w:val="ac"/>
        <w:jc w:val="both"/>
      </w:pPr>
      <w:r>
        <w:t>Комплекс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F0643B">
        <w:t>комплекса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 w:rsidR="00F0643B">
        <w:rPr>
          <w:rFonts w:cs="Tahoma"/>
        </w:rPr>
        <w:t xml:space="preserve">элементов комплекса </w:t>
      </w:r>
      <w:r w:rsidR="00F04BDB">
        <w:rPr>
          <w:rFonts w:cs="Tahoma"/>
        </w:rPr>
        <w:t>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CE348F">
        <w:rPr>
          <w:rFonts w:cs="Tahoma"/>
        </w:rPr>
        <w:t>4100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CE348F">
        <w:rPr>
          <w:rFonts w:cs="Tahoma"/>
        </w:rPr>
        <w:t>1500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CE348F">
        <w:rPr>
          <w:rFonts w:cs="Tahoma"/>
        </w:rPr>
        <w:t>3</w:t>
      </w:r>
      <w:r w:rsidR="00B7241A">
        <w:rPr>
          <w:rFonts w:cs="Tahoma"/>
        </w:rPr>
        <w:t>4</w:t>
      </w:r>
      <w:r w:rsidR="00CE348F">
        <w:rPr>
          <w:rFonts w:cs="Tahoma"/>
        </w:rPr>
        <w:t>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621243">
        <w:rPr>
          <w:rFonts w:cs="Tahoma"/>
        </w:rPr>
        <w:t>35</w:t>
      </w:r>
      <w:r w:rsidR="00347FE6" w:rsidRPr="00AD6C47">
        <w:rPr>
          <w:rFonts w:cs="Tahoma"/>
        </w:rPr>
        <w:t xml:space="preserve">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1842"/>
      </w:tblGrid>
      <w:tr w:rsidR="00553D7F" w:rsidTr="00553D7F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6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B7241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CE348F">
              <w:rPr>
                <w:rFonts w:cs="Tahoma"/>
                <w:shd w:val="clear" w:color="auto" w:fill="FFFFFF"/>
              </w:rPr>
              <w:t>6</w:t>
            </w:r>
            <w:r w:rsidR="00B7241A">
              <w:rPr>
                <w:rFonts w:cs="Tahoma"/>
                <w:shd w:val="clear" w:color="auto" w:fill="FFFFFF"/>
              </w:rPr>
              <w:t>40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D22041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22661B" w:rsidRDefault="00CE348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  <w:lang w:val="en-US"/>
              </w:rPr>
            </w:pPr>
            <w:r>
              <w:rPr>
                <w:rFonts w:cs="Tahoma"/>
                <w:shd w:val="clear" w:color="auto" w:fill="FFFFFF"/>
              </w:rPr>
              <w:t>Перекладина с хомутами</w:t>
            </w:r>
            <w:r w:rsidR="0022661B">
              <w:rPr>
                <w:rFonts w:cs="Tahoma"/>
                <w:shd w:val="clear" w:color="auto" w:fill="FFFFFF"/>
              </w:rPr>
              <w:t xml:space="preserve"> </w:t>
            </w:r>
            <w:r w:rsidR="0022661B">
              <w:rPr>
                <w:rFonts w:cs="Tahoma"/>
                <w:shd w:val="clear" w:color="auto" w:fill="FFFFFF"/>
                <w:lang w:val="en-US"/>
              </w:rPr>
              <w:t>L=1250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CE348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D22041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553D7F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D22041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553D7F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D22041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Pr="00553D7F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CE348F" w:rsidP="00836C9D">
      <w:pPr>
        <w:pStyle w:val="ac"/>
        <w:spacing w:line="100" w:lineRule="atLeast"/>
        <w:jc w:val="both"/>
        <w:rPr>
          <w:rFonts w:cs="Tahoma"/>
        </w:rPr>
      </w:pPr>
      <w:r>
        <w:t>Комплекс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C80CC8">
        <w:t xml:space="preserve">1] и </w:t>
      </w:r>
      <w:r w:rsidR="00AD1877">
        <w:t xml:space="preserve"> </w:t>
      </w:r>
      <w:r>
        <w:t xml:space="preserve">перекладин </w:t>
      </w:r>
      <w:r w:rsidRPr="00CE348F">
        <w:t>[2]</w:t>
      </w:r>
      <w:r w:rsidR="00AD1877">
        <w:rPr>
          <w:rFonts w:cs="Tahoma"/>
        </w:rPr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80CC8">
        <w:t>1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 w:rsidR="00B7241A">
        <w:t>108</w:t>
      </w:r>
      <w:r>
        <w:t xml:space="preserve">мм (длиной </w:t>
      </w:r>
      <w:r w:rsidR="00CE348F" w:rsidRPr="00CE348F">
        <w:t>6</w:t>
      </w:r>
      <w:r w:rsidR="00C97EFF">
        <w:t>4</w:t>
      </w:r>
      <w:r w:rsidR="00CE348F" w:rsidRPr="00CE348F">
        <w:t>0</w:t>
      </w:r>
      <w:r w:rsidR="00C80CC8">
        <w:t xml:space="preserve"> мм</w:t>
      </w:r>
      <w:r w:rsidR="00553D7F">
        <w:t xml:space="preserve"> </w:t>
      </w:r>
      <w:r>
        <w:t>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395225" w:rsidRPr="00395225">
        <w:rPr>
          <w:rFonts w:cs="Tahoma"/>
        </w:rPr>
        <w:t>3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E877C8" w:rsidRPr="00B21519" w:rsidRDefault="00CE348F" w:rsidP="00836C9D">
      <w:pPr>
        <w:pStyle w:val="ac"/>
        <w:spacing w:line="100" w:lineRule="atLeast"/>
        <w:jc w:val="both"/>
      </w:pPr>
      <w:r>
        <w:rPr>
          <w:rFonts w:cs="Tahoma"/>
        </w:rPr>
        <w:t>Перекладины представляют собой отрезки труб диаметром 34мм</w:t>
      </w:r>
      <w:r w:rsidR="00553D7F">
        <w:rPr>
          <w:rFonts w:cs="Tahoma"/>
        </w:rPr>
        <w:t>, на торцах труб имею</w:t>
      </w:r>
      <w:r w:rsidR="00A149F5">
        <w:rPr>
          <w:rFonts w:cs="Tahoma"/>
        </w:rPr>
        <w:t>т</w:t>
      </w:r>
      <w:r w:rsidR="00553D7F">
        <w:rPr>
          <w:rFonts w:cs="Tahoma"/>
        </w:rPr>
        <w:t>ся</w:t>
      </w:r>
      <w:r w:rsidR="00A149F5">
        <w:rPr>
          <w:rFonts w:cs="Tahoma"/>
        </w:rPr>
        <w:t xml:space="preserve"> хомуты для крепления к столбам</w:t>
      </w:r>
      <w:r w:rsidR="00553D7F">
        <w:rPr>
          <w:rFonts w:cs="Tahoma"/>
        </w:rPr>
        <w:t xml:space="preserve">. </w:t>
      </w:r>
      <w:r>
        <w:rPr>
          <w:rFonts w:cs="Tahoma"/>
        </w:rPr>
        <w:t>М</w:t>
      </w:r>
      <w:r w:rsidR="00E877C8">
        <w:rPr>
          <w:rFonts w:cs="Tahoma"/>
        </w:rPr>
        <w:t>еталлические элементы – цинкосодержащим грунтом и порошковым покрытием.</w:t>
      </w:r>
      <w:r w:rsidR="00621243">
        <w:rPr>
          <w:rFonts w:cs="Tahoma"/>
        </w:rPr>
        <w:t xml:space="preserve"> Разметка наносится при монтаже на спортивном покрытии площадки в соотвествии с рис1.</w:t>
      </w:r>
    </w:p>
    <w:p w:rsidR="00A62597" w:rsidRDefault="00771AC2" w:rsidP="00553D7F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119495" cy="3469005"/>
            <wp:effectExtent l="19050" t="0" r="0" b="0"/>
            <wp:docPr id="5" name="Рисунок 4" descr="95741+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41+1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</w:t>
      </w:r>
      <w:r w:rsidR="00A149F5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 Общий вид.</w:t>
      </w:r>
    </w:p>
    <w:p w:rsidR="005115EE" w:rsidRDefault="005115E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C31FDC" w:rsidRDefault="00C31FDC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C31FDC" w:rsidRDefault="00C31FDC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C31FDC" w:rsidRDefault="00C31FDC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621243">
        <w:rPr>
          <w:rFonts w:cs="Tahoma"/>
          <w:sz w:val="24"/>
        </w:rPr>
        <w:t>300</w:t>
      </w:r>
      <w:r>
        <w:rPr>
          <w:rFonts w:cs="Tahoma"/>
          <w:sz w:val="24"/>
        </w:rPr>
        <w:t>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453A09" w:rsidRDefault="00453A09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453A09" w:rsidRDefault="00453A09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453A09" w:rsidRDefault="00453A09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lastRenderedPageBreak/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621243" w:rsidRPr="00621243" w:rsidRDefault="00621243">
      <w:pPr>
        <w:spacing w:line="100" w:lineRule="atLeast"/>
        <w:jc w:val="both"/>
        <w:rPr>
          <w:sz w:val="24"/>
        </w:rPr>
      </w:pPr>
      <w:r w:rsidRPr="00621243">
        <w:rPr>
          <w:b/>
          <w:bCs/>
          <w:sz w:val="24"/>
        </w:rPr>
        <w:t xml:space="preserve">           </w:t>
      </w:r>
      <w:r w:rsidRPr="00621243">
        <w:rPr>
          <w:sz w:val="24"/>
        </w:rPr>
        <w:t xml:space="preserve">Разметка наносится при монтаже на спортивном покрытии площадки в соотвествии с </w:t>
      </w:r>
      <w:r w:rsidRPr="00621243">
        <w:rPr>
          <w:i/>
          <w:sz w:val="24"/>
        </w:rPr>
        <w:t>рис1.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7A22F5" w:rsidRDefault="007A22F5" w:rsidP="00E877C8">
      <w:pPr>
        <w:spacing w:line="100" w:lineRule="atLeast"/>
        <w:jc w:val="center"/>
        <w:rPr>
          <w:sz w:val="24"/>
        </w:rPr>
      </w:pPr>
    </w:p>
    <w:p w:rsidR="005115EE" w:rsidRDefault="005115EE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621243" w:rsidRDefault="00621243">
      <w:pPr>
        <w:spacing w:line="100" w:lineRule="atLeast"/>
        <w:jc w:val="center"/>
        <w:rPr>
          <w:b/>
          <w:bCs/>
          <w:sz w:val="26"/>
          <w:szCs w:val="26"/>
        </w:rPr>
      </w:pPr>
    </w:p>
    <w:p w:rsidR="00621243" w:rsidRDefault="00621243">
      <w:pPr>
        <w:spacing w:line="100" w:lineRule="atLeast"/>
        <w:jc w:val="center"/>
        <w:rPr>
          <w:b/>
          <w:bCs/>
          <w:sz w:val="26"/>
          <w:szCs w:val="26"/>
        </w:rPr>
      </w:pPr>
    </w:p>
    <w:p w:rsidR="00621243" w:rsidRDefault="00621243">
      <w:pPr>
        <w:spacing w:line="100" w:lineRule="atLeast"/>
        <w:jc w:val="center"/>
        <w:rPr>
          <w:b/>
          <w:bCs/>
          <w:sz w:val="26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lastRenderedPageBreak/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поселок Верхняя Подстепновка, ул. Специалистов, д. 16 Б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r w:rsidRPr="00E877C8">
        <w:rPr>
          <w:rFonts w:eastAsia="Times New Roman" w:cs="Arial"/>
          <w:iCs/>
          <w:sz w:val="24"/>
        </w:rPr>
        <w:t xml:space="preserve">Электр.почта: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2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3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CF1ED5">
      <w:footerReference w:type="first" r:id="rId14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06" w:rsidRDefault="00953C06" w:rsidP="00CF1ED5">
      <w:r>
        <w:separator/>
      </w:r>
    </w:p>
  </w:endnote>
  <w:endnote w:type="continuationSeparator" w:id="0">
    <w:p w:rsidR="00953C06" w:rsidRDefault="00953C06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E87D0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A151D4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3361DA"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E87D04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1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S8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wQklmpXYo/X39Y/1z/Xv9a+Hrw/fCCqwSpVxKYInBuG+fgc1djtm7MwY+L1D&#10;SLKDaQwcokNVamnL8Md8CRpiI1ab4ovaE46X+8eHJwPUcFQN9o8PTmJzkq2xsc6/F1CSIGTUYm/j&#10;A9hy7HwIz9IOEmI5UEV+WSgVD4FP4lxZsmTIBOX7ISe0eIRSmlQZPdo/7EXHGoJ5g1M6uBGRUW24&#10;kG2TYJT8SomAUfqjkFjRmOczsRnnQm/iR3RASQz1EsMWv33VS4ybPNAiRgbtN8ZlocE2fX1csvy+&#10;K5ls8G2/XZN3KIGvpzVWK4hTyFdIFAvNwDnDLwvs2pg5f8MsThg2GreGv8aPVIBVh1aiZA72y3P3&#10;AY/ERy0lFU5sRt3nBbOCEvVB40iE8Y7CweFxIJLtbqe7t3pRngNSoI97yfAoBqxXnSgtlHe4VEYh&#10;GqqY5hgzo9zb7nDumw2Ca4mL0SjCcJwN82M9MbybjMDG2/qOWdNS1iPXr6CbapY+YW6DjZQxo4VH&#10;9kVab+vZlhxXQeRuu7bCrtk9R9R2uQ7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eFNkvK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A151D4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3361DA"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E87D04">
                      <w:rPr>
                        <w:noProof/>
                        <w:color w:val="0F243E" w:themeColor="text2" w:themeShade="80"/>
                        <w:szCs w:val="20"/>
                      </w:rPr>
                      <w:t>1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06" w:rsidRDefault="00953C06" w:rsidP="00CF1ED5">
      <w:r>
        <w:separator/>
      </w:r>
    </w:p>
  </w:footnote>
  <w:footnote w:type="continuationSeparator" w:id="0">
    <w:p w:rsidR="00953C06" w:rsidRDefault="00953C06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00A9D"/>
    <w:rsid w:val="0022661B"/>
    <w:rsid w:val="00234AF8"/>
    <w:rsid w:val="0025725F"/>
    <w:rsid w:val="002B3EB6"/>
    <w:rsid w:val="002C0335"/>
    <w:rsid w:val="002C5990"/>
    <w:rsid w:val="002D42DA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225"/>
    <w:rsid w:val="003956A4"/>
    <w:rsid w:val="003A5DCB"/>
    <w:rsid w:val="003C4529"/>
    <w:rsid w:val="003F6F08"/>
    <w:rsid w:val="00420631"/>
    <w:rsid w:val="00424858"/>
    <w:rsid w:val="00425D40"/>
    <w:rsid w:val="00441CCC"/>
    <w:rsid w:val="00453004"/>
    <w:rsid w:val="00453A09"/>
    <w:rsid w:val="00474023"/>
    <w:rsid w:val="00497768"/>
    <w:rsid w:val="004A47E9"/>
    <w:rsid w:val="004B5FC6"/>
    <w:rsid w:val="004B72E1"/>
    <w:rsid w:val="004D1036"/>
    <w:rsid w:val="004D5BD1"/>
    <w:rsid w:val="004F54C6"/>
    <w:rsid w:val="005115EE"/>
    <w:rsid w:val="005124DC"/>
    <w:rsid w:val="00513245"/>
    <w:rsid w:val="00541470"/>
    <w:rsid w:val="005477B0"/>
    <w:rsid w:val="00550307"/>
    <w:rsid w:val="00550E5F"/>
    <w:rsid w:val="00553D7F"/>
    <w:rsid w:val="005640A6"/>
    <w:rsid w:val="005863C9"/>
    <w:rsid w:val="005A0B6E"/>
    <w:rsid w:val="005F3B6C"/>
    <w:rsid w:val="00614FF9"/>
    <w:rsid w:val="00617499"/>
    <w:rsid w:val="00620256"/>
    <w:rsid w:val="00621243"/>
    <w:rsid w:val="00621364"/>
    <w:rsid w:val="00631992"/>
    <w:rsid w:val="00632CA5"/>
    <w:rsid w:val="00637B6B"/>
    <w:rsid w:val="00642F8F"/>
    <w:rsid w:val="00650C08"/>
    <w:rsid w:val="006726A5"/>
    <w:rsid w:val="00686D03"/>
    <w:rsid w:val="00691915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71AC2"/>
    <w:rsid w:val="00776766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53C06"/>
    <w:rsid w:val="00961A27"/>
    <w:rsid w:val="0096220A"/>
    <w:rsid w:val="00971590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151D4"/>
    <w:rsid w:val="00A2264C"/>
    <w:rsid w:val="00A2309B"/>
    <w:rsid w:val="00A34FDE"/>
    <w:rsid w:val="00A36BC5"/>
    <w:rsid w:val="00A460BC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464CB"/>
    <w:rsid w:val="00B7241A"/>
    <w:rsid w:val="00B94097"/>
    <w:rsid w:val="00B97E36"/>
    <w:rsid w:val="00BA768F"/>
    <w:rsid w:val="00BB2741"/>
    <w:rsid w:val="00BE425B"/>
    <w:rsid w:val="00BF7C5C"/>
    <w:rsid w:val="00C11775"/>
    <w:rsid w:val="00C12A6C"/>
    <w:rsid w:val="00C31FDC"/>
    <w:rsid w:val="00C6392D"/>
    <w:rsid w:val="00C80CC8"/>
    <w:rsid w:val="00C80F72"/>
    <w:rsid w:val="00C87618"/>
    <w:rsid w:val="00C97EFF"/>
    <w:rsid w:val="00CC226F"/>
    <w:rsid w:val="00CE348F"/>
    <w:rsid w:val="00CF1ED5"/>
    <w:rsid w:val="00CF5106"/>
    <w:rsid w:val="00D15240"/>
    <w:rsid w:val="00D21C3C"/>
    <w:rsid w:val="00D22041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441A"/>
    <w:rsid w:val="00E85CB8"/>
    <w:rsid w:val="00E877C8"/>
    <w:rsid w:val="00E87D04"/>
    <w:rsid w:val="00EA4118"/>
    <w:rsid w:val="00EA7A41"/>
    <w:rsid w:val="00EB29C0"/>
    <w:rsid w:val="00EC564A"/>
    <w:rsid w:val="00EF02EF"/>
    <w:rsid w:val="00EF704E"/>
    <w:rsid w:val="00F04BDB"/>
    <w:rsid w:val="00F0643B"/>
    <w:rsid w:val="00F115A9"/>
    <w:rsid w:val="00F31FBC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0F20-BBFF-422D-9F85-F000B55F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897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2026-05-29T06:07:00Z</dcterms:created>
  <dcterms:modified xsi:type="dcterms:W3CDTF">2026-05-29T06:07:00Z</dcterms:modified>
</cp:coreProperties>
</file>