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639"/>
      </w:tblGrid>
      <w:tr w:rsidR="001E2025" w:rsidTr="009620FB">
        <w:tc>
          <w:tcPr>
            <w:tcW w:w="9639" w:type="dxa"/>
            <w:shd w:val="clear" w:color="auto" w:fill="auto"/>
          </w:tcPr>
          <w:p w:rsidR="001E2025" w:rsidRPr="007921E4" w:rsidRDefault="007921E4" w:rsidP="007921E4">
            <w:pPr>
              <w:snapToGrid w:val="0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1995151" cy="73155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АНАЛИТИКА.pn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5151" cy="731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E2025" w:rsidRPr="007921E4" w:rsidRDefault="001E2025">
            <w:pPr>
              <w:jc w:val="center"/>
              <w:rPr>
                <w:sz w:val="18"/>
                <w:szCs w:val="18"/>
              </w:rPr>
            </w:pPr>
          </w:p>
          <w:p w:rsidR="007921E4" w:rsidRPr="007921E4" w:rsidRDefault="00953B9C" w:rsidP="009620FB">
            <w:pPr>
              <w:pStyle w:val="1"/>
              <w:numPr>
                <w:ilvl w:val="0"/>
                <w:numId w:val="0"/>
              </w:numPr>
              <w:jc w:val="right"/>
              <w:rPr>
                <w:rFonts w:eastAsia="Arial"/>
                <w:b w:val="0"/>
                <w:sz w:val="18"/>
                <w:szCs w:val="18"/>
              </w:rPr>
            </w:pPr>
            <w:r w:rsidRPr="007921E4">
              <w:rPr>
                <w:rFonts w:eastAsia="Arial"/>
                <w:b w:val="0"/>
                <w:sz w:val="18"/>
                <w:szCs w:val="18"/>
              </w:rPr>
              <w:t xml:space="preserve">Перекладины стационарные </w:t>
            </w:r>
            <w:proofErr w:type="spellStart"/>
            <w:r w:rsidRPr="007921E4">
              <w:rPr>
                <w:rFonts w:eastAsia="Arial"/>
                <w:b w:val="0"/>
                <w:sz w:val="18"/>
                <w:szCs w:val="18"/>
              </w:rPr>
              <w:t>разноуровневые</w:t>
            </w:r>
            <w:proofErr w:type="spellEnd"/>
            <w:r w:rsidRPr="007921E4">
              <w:rPr>
                <w:rFonts w:eastAsia="Arial"/>
                <w:b w:val="0"/>
                <w:sz w:val="18"/>
                <w:szCs w:val="18"/>
              </w:rPr>
              <w:t xml:space="preserve"> для выполнения испытания</w:t>
            </w:r>
          </w:p>
          <w:p w:rsidR="00953B9C" w:rsidRPr="007921E4" w:rsidRDefault="00953B9C" w:rsidP="009620FB">
            <w:pPr>
              <w:pStyle w:val="1"/>
              <w:numPr>
                <w:ilvl w:val="0"/>
                <w:numId w:val="0"/>
              </w:numPr>
              <w:jc w:val="right"/>
              <w:rPr>
                <w:rFonts w:eastAsia="Arial"/>
                <w:b w:val="0"/>
                <w:sz w:val="18"/>
                <w:szCs w:val="18"/>
              </w:rPr>
            </w:pPr>
            <w:r w:rsidRPr="007921E4">
              <w:rPr>
                <w:rFonts w:eastAsia="Arial"/>
                <w:b w:val="0"/>
                <w:sz w:val="18"/>
                <w:szCs w:val="18"/>
              </w:rPr>
              <w:t>"Подтягивание из виса на высокой перекладине"</w:t>
            </w:r>
          </w:p>
          <w:p w:rsidR="001E2025" w:rsidRPr="007921E4" w:rsidRDefault="001E2025" w:rsidP="009620FB">
            <w:pPr>
              <w:pStyle w:val="1"/>
              <w:numPr>
                <w:ilvl w:val="0"/>
                <w:numId w:val="0"/>
              </w:numPr>
              <w:jc w:val="right"/>
              <w:rPr>
                <w:b w:val="0"/>
                <w:sz w:val="18"/>
                <w:szCs w:val="18"/>
              </w:rPr>
            </w:pPr>
            <w:r w:rsidRPr="007921E4">
              <w:rPr>
                <w:b w:val="0"/>
                <w:sz w:val="18"/>
                <w:szCs w:val="18"/>
              </w:rPr>
              <w:t>ТУ-9610-9654-51879206-2009г</w:t>
            </w:r>
          </w:p>
          <w:p w:rsidR="001E2025" w:rsidRPr="007921E4" w:rsidRDefault="001E2025">
            <w:pPr>
              <w:jc w:val="center"/>
              <w:rPr>
                <w:sz w:val="18"/>
                <w:szCs w:val="18"/>
              </w:rPr>
            </w:pPr>
          </w:p>
          <w:p w:rsidR="001E2025" w:rsidRPr="007921E4" w:rsidRDefault="001E2025">
            <w:pPr>
              <w:jc w:val="center"/>
              <w:rPr>
                <w:sz w:val="18"/>
                <w:szCs w:val="18"/>
              </w:rPr>
            </w:pPr>
          </w:p>
          <w:p w:rsidR="001E2025" w:rsidRPr="007921E4" w:rsidRDefault="001E2025">
            <w:pPr>
              <w:jc w:val="center"/>
              <w:rPr>
                <w:sz w:val="18"/>
                <w:szCs w:val="18"/>
              </w:rPr>
            </w:pPr>
          </w:p>
          <w:p w:rsidR="001E2025" w:rsidRDefault="001E2025">
            <w:pPr>
              <w:pStyle w:val="1"/>
              <w:snapToGrid w:val="0"/>
              <w:rPr>
                <w:rFonts w:cs="Tahoma"/>
              </w:rPr>
            </w:pPr>
            <w:r>
              <w:t>ПАСПОРТ</w:t>
            </w:r>
          </w:p>
          <w:p w:rsidR="001E2025" w:rsidRPr="009620FB" w:rsidRDefault="00953B9C" w:rsidP="00953B9C">
            <w:pPr>
              <w:pStyle w:val="1"/>
              <w:rPr>
                <w:sz w:val="52"/>
                <w:szCs w:val="52"/>
              </w:rPr>
            </w:pPr>
            <w:r w:rsidRPr="00953B9C">
              <w:rPr>
                <w:rFonts w:cs="Tahoma"/>
                <w:sz w:val="52"/>
                <w:szCs w:val="52"/>
              </w:rPr>
              <w:t xml:space="preserve">Перекладины стационарные </w:t>
            </w:r>
            <w:proofErr w:type="spellStart"/>
            <w:r w:rsidRPr="00953B9C">
              <w:rPr>
                <w:rFonts w:cs="Tahoma"/>
                <w:sz w:val="52"/>
                <w:szCs w:val="52"/>
              </w:rPr>
              <w:t>разноуровневые</w:t>
            </w:r>
            <w:proofErr w:type="spellEnd"/>
            <w:r w:rsidRPr="00953B9C">
              <w:rPr>
                <w:rFonts w:cs="Tahoma"/>
                <w:sz w:val="52"/>
                <w:szCs w:val="52"/>
              </w:rPr>
              <w:t xml:space="preserve"> для выполнения испытания "Подтягивание из виса на высокой перекладине"</w:t>
            </w:r>
          </w:p>
        </w:tc>
      </w:tr>
      <w:tr w:rsidR="001E2025" w:rsidTr="009620FB">
        <w:tc>
          <w:tcPr>
            <w:tcW w:w="9639" w:type="dxa"/>
            <w:shd w:val="clear" w:color="auto" w:fill="auto"/>
          </w:tcPr>
          <w:p w:rsidR="001E2025" w:rsidRDefault="00953B9C">
            <w:pPr>
              <w:pStyle w:val="1"/>
              <w:tabs>
                <w:tab w:val="left" w:pos="0"/>
              </w:tabs>
              <w:snapToGrid w:val="0"/>
              <w:rPr>
                <w:sz w:val="44"/>
              </w:rPr>
            </w:pPr>
            <w:r>
              <w:rPr>
                <w:noProof/>
                <w:sz w:val="44"/>
                <w:lang w:eastAsia="ru-RU"/>
              </w:rPr>
              <w:drawing>
                <wp:inline distT="0" distB="0" distL="0" distR="0">
                  <wp:extent cx="5286375" cy="544009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1312.0000.0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90194" cy="5444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921E4" w:rsidRDefault="007921E4">
      <w:pPr>
        <w:jc w:val="center"/>
        <w:rPr>
          <w:b/>
          <w:bCs/>
          <w:sz w:val="28"/>
          <w:szCs w:val="28"/>
        </w:rPr>
      </w:pPr>
    </w:p>
    <w:p w:rsidR="001E2025" w:rsidRDefault="001E2025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8"/>
          <w:szCs w:val="28"/>
        </w:rPr>
        <w:lastRenderedPageBreak/>
        <w:t>1. Общие положения.</w:t>
      </w:r>
    </w:p>
    <w:p w:rsidR="001E2025" w:rsidRPr="009620FB" w:rsidRDefault="001E2025" w:rsidP="009620FB">
      <w:pPr>
        <w:jc w:val="center"/>
        <w:rPr>
          <w:sz w:val="24"/>
        </w:rPr>
      </w:pPr>
    </w:p>
    <w:p w:rsidR="001E2025" w:rsidRPr="009620FB" w:rsidRDefault="001E2025" w:rsidP="009620FB">
      <w:pPr>
        <w:ind w:firstLine="709"/>
        <w:jc w:val="both"/>
        <w:rPr>
          <w:sz w:val="24"/>
        </w:rPr>
      </w:pPr>
      <w:r w:rsidRPr="009620FB">
        <w:rPr>
          <w:sz w:val="24"/>
        </w:rPr>
        <w:t>Настоящий Паспорт (руководство) содержит краткое</w:t>
      </w:r>
      <w:r w:rsidR="009620FB">
        <w:rPr>
          <w:sz w:val="24"/>
        </w:rPr>
        <w:t xml:space="preserve"> техническое описание продукции - </w:t>
      </w:r>
      <w:r w:rsidRPr="009620FB">
        <w:rPr>
          <w:sz w:val="24"/>
        </w:rPr>
        <w:t>«</w:t>
      </w:r>
      <w:r w:rsidR="00953B9C" w:rsidRPr="00953B9C">
        <w:rPr>
          <w:sz w:val="24"/>
        </w:rPr>
        <w:t xml:space="preserve">Перекладины стационарные </w:t>
      </w:r>
      <w:proofErr w:type="spellStart"/>
      <w:r w:rsidR="00953B9C" w:rsidRPr="00953B9C">
        <w:rPr>
          <w:sz w:val="24"/>
        </w:rPr>
        <w:t>разноуровневые</w:t>
      </w:r>
      <w:proofErr w:type="spellEnd"/>
      <w:r w:rsidR="00953B9C" w:rsidRPr="00953B9C">
        <w:rPr>
          <w:sz w:val="24"/>
        </w:rPr>
        <w:t xml:space="preserve"> для выполнения испытания "Подтягивание из виса на высокой перекладине"</w:t>
      </w:r>
      <w:r w:rsidRPr="009620FB">
        <w:rPr>
          <w:sz w:val="24"/>
        </w:rPr>
        <w:t>» (далее</w:t>
      </w:r>
      <w:r w:rsidR="009F213B" w:rsidRPr="009620FB">
        <w:rPr>
          <w:sz w:val="24"/>
        </w:rPr>
        <w:t xml:space="preserve"> </w:t>
      </w:r>
      <w:r w:rsidR="00953B9C">
        <w:rPr>
          <w:sz w:val="24"/>
        </w:rPr>
        <w:t>Перекладины</w:t>
      </w:r>
      <w:r w:rsidRPr="009620FB">
        <w:rPr>
          <w:sz w:val="24"/>
        </w:rPr>
        <w:t>), и дает общее представление о конструкции спортивного снаряда и требованиях к эксплуатации изделия.</w:t>
      </w:r>
    </w:p>
    <w:p w:rsidR="001E2025" w:rsidRPr="009620FB" w:rsidRDefault="00953B9C" w:rsidP="009620FB">
      <w:pPr>
        <w:ind w:firstLine="709"/>
        <w:jc w:val="both"/>
        <w:rPr>
          <w:sz w:val="24"/>
        </w:rPr>
      </w:pPr>
      <w:r>
        <w:rPr>
          <w:sz w:val="24"/>
        </w:rPr>
        <w:t>Перекладины</w:t>
      </w:r>
      <w:r w:rsidR="009F213B" w:rsidRPr="009620FB">
        <w:rPr>
          <w:sz w:val="24"/>
        </w:rPr>
        <w:t xml:space="preserve"> </w:t>
      </w:r>
      <w:r w:rsidR="00622F35" w:rsidRPr="009620FB">
        <w:rPr>
          <w:sz w:val="24"/>
        </w:rPr>
        <w:t>представля</w:t>
      </w:r>
      <w:r>
        <w:rPr>
          <w:sz w:val="24"/>
        </w:rPr>
        <w:t>ю</w:t>
      </w:r>
      <w:r w:rsidR="001E2025" w:rsidRPr="009620FB">
        <w:rPr>
          <w:sz w:val="24"/>
        </w:rPr>
        <w:t xml:space="preserve">т собой </w:t>
      </w:r>
      <w:r w:rsidR="009F213B" w:rsidRPr="009620FB">
        <w:rPr>
          <w:sz w:val="24"/>
        </w:rPr>
        <w:t>уличное</w:t>
      </w:r>
      <w:r w:rsidR="001E2025" w:rsidRPr="009620FB">
        <w:rPr>
          <w:sz w:val="24"/>
        </w:rPr>
        <w:t xml:space="preserve"> спортивное оборудование</w:t>
      </w:r>
      <w:r w:rsidR="00622F35" w:rsidRPr="009620FB">
        <w:rPr>
          <w:sz w:val="24"/>
        </w:rPr>
        <w:t>, он</w:t>
      </w:r>
      <w:r>
        <w:rPr>
          <w:sz w:val="24"/>
        </w:rPr>
        <w:t>и</w:t>
      </w:r>
      <w:r w:rsidR="001E2025" w:rsidRPr="009620FB">
        <w:rPr>
          <w:sz w:val="24"/>
        </w:rPr>
        <w:t xml:space="preserve"> предназначе</w:t>
      </w:r>
      <w:r w:rsidR="009F213B" w:rsidRPr="009620FB">
        <w:rPr>
          <w:sz w:val="24"/>
        </w:rPr>
        <w:t>н</w:t>
      </w:r>
      <w:r>
        <w:rPr>
          <w:sz w:val="24"/>
        </w:rPr>
        <w:t>ы</w:t>
      </w:r>
      <w:r w:rsidR="009F213B" w:rsidRPr="009620FB">
        <w:rPr>
          <w:sz w:val="24"/>
        </w:rPr>
        <w:t xml:space="preserve"> </w:t>
      </w:r>
      <w:r w:rsidR="006E3E38" w:rsidRPr="009620FB">
        <w:rPr>
          <w:sz w:val="24"/>
        </w:rPr>
        <w:t>для</w:t>
      </w:r>
      <w:r w:rsidR="00622F35" w:rsidRPr="009620FB">
        <w:rPr>
          <w:sz w:val="24"/>
        </w:rPr>
        <w:t xml:space="preserve"> сдачи нормативов по </w:t>
      </w:r>
      <w:r w:rsidRPr="00953B9C">
        <w:rPr>
          <w:sz w:val="24"/>
        </w:rPr>
        <w:t>Подтягивани</w:t>
      </w:r>
      <w:r>
        <w:rPr>
          <w:sz w:val="24"/>
        </w:rPr>
        <w:t>ю</w:t>
      </w:r>
      <w:r w:rsidRPr="00953B9C">
        <w:rPr>
          <w:sz w:val="24"/>
        </w:rPr>
        <w:t xml:space="preserve"> из виса на высокой перекладине</w:t>
      </w:r>
      <w:r w:rsidR="009F213B" w:rsidRPr="009620FB">
        <w:rPr>
          <w:sz w:val="24"/>
        </w:rPr>
        <w:t>. Устанавливаются на открытом воздухе, име</w:t>
      </w:r>
      <w:r w:rsidR="00622F35" w:rsidRPr="009620FB">
        <w:rPr>
          <w:sz w:val="24"/>
        </w:rPr>
        <w:t>е</w:t>
      </w:r>
      <w:r w:rsidR="009C4F4A" w:rsidRPr="009620FB">
        <w:rPr>
          <w:sz w:val="24"/>
        </w:rPr>
        <w:t xml:space="preserve">т покрытие, защищающее </w:t>
      </w:r>
      <w:r w:rsidR="00622F35" w:rsidRPr="009620FB">
        <w:rPr>
          <w:sz w:val="24"/>
        </w:rPr>
        <w:t>её</w:t>
      </w:r>
      <w:r w:rsidR="001E2025" w:rsidRPr="009620FB">
        <w:rPr>
          <w:sz w:val="24"/>
        </w:rPr>
        <w:t xml:space="preserve"> от осадков и ультрафиолетового излучения.</w:t>
      </w:r>
      <w:r w:rsidR="009C4F4A" w:rsidRPr="009620FB">
        <w:rPr>
          <w:sz w:val="24"/>
        </w:rPr>
        <w:t xml:space="preserve"> </w:t>
      </w:r>
      <w:r w:rsidR="009A6F19" w:rsidRPr="009620FB">
        <w:rPr>
          <w:sz w:val="24"/>
        </w:rPr>
        <w:t xml:space="preserve">Установка </w:t>
      </w:r>
      <w:r>
        <w:rPr>
          <w:sz w:val="24"/>
        </w:rPr>
        <w:t>снаряда</w:t>
      </w:r>
      <w:r w:rsidR="009A6F19" w:rsidRPr="009620FB">
        <w:rPr>
          <w:sz w:val="24"/>
        </w:rPr>
        <w:t xml:space="preserve"> производится путем бетонирования опорных столбов в грунт</w:t>
      </w:r>
      <w:r w:rsidR="009620FB">
        <w:rPr>
          <w:sz w:val="24"/>
        </w:rPr>
        <w:t>.</w:t>
      </w:r>
    </w:p>
    <w:p w:rsidR="001E2025" w:rsidRDefault="001E2025" w:rsidP="009620FB">
      <w:pPr>
        <w:jc w:val="center"/>
        <w:rPr>
          <w:sz w:val="24"/>
        </w:rPr>
      </w:pPr>
    </w:p>
    <w:p w:rsidR="00400E90" w:rsidRPr="009620FB" w:rsidRDefault="00400E90" w:rsidP="009620FB">
      <w:pPr>
        <w:jc w:val="center"/>
        <w:rPr>
          <w:sz w:val="24"/>
        </w:rPr>
      </w:pPr>
    </w:p>
    <w:p w:rsidR="001E2025" w:rsidRDefault="001E2025">
      <w:pPr>
        <w:jc w:val="center"/>
        <w:rPr>
          <w:sz w:val="24"/>
          <w:shd w:val="clear" w:color="auto" w:fill="FFFFFF"/>
        </w:rPr>
      </w:pPr>
      <w:r>
        <w:rPr>
          <w:b/>
          <w:bCs/>
          <w:sz w:val="28"/>
          <w:szCs w:val="28"/>
        </w:rPr>
        <w:t>2. Технические характеристики.</w:t>
      </w:r>
    </w:p>
    <w:p w:rsidR="001E2025" w:rsidRDefault="001E2025" w:rsidP="009620FB">
      <w:pPr>
        <w:jc w:val="center"/>
        <w:rPr>
          <w:sz w:val="24"/>
          <w:shd w:val="clear" w:color="auto" w:fill="FFFFFF"/>
        </w:rPr>
      </w:pPr>
    </w:p>
    <w:p w:rsidR="001E2025" w:rsidRDefault="001E2025" w:rsidP="00400E90">
      <w:pPr>
        <w:jc w:val="both"/>
        <w:rPr>
          <w:rFonts w:eastAsia="Arial"/>
          <w:sz w:val="24"/>
          <w:shd w:val="clear" w:color="auto" w:fill="FFFFFF"/>
        </w:rPr>
      </w:pPr>
      <w:r>
        <w:rPr>
          <w:b/>
          <w:bCs/>
          <w:i/>
          <w:iCs/>
          <w:sz w:val="24"/>
          <w:shd w:val="clear" w:color="auto" w:fill="FFFFFF"/>
        </w:rPr>
        <w:t>Габаритные размеры, мм:</w:t>
      </w:r>
    </w:p>
    <w:p w:rsidR="001E2025" w:rsidRDefault="001E2025" w:rsidP="00400E90">
      <w:pPr>
        <w:jc w:val="both"/>
        <w:rPr>
          <w:sz w:val="24"/>
          <w:shd w:val="clear" w:color="auto" w:fill="FFFFFF"/>
        </w:rPr>
      </w:pPr>
      <w:r>
        <w:rPr>
          <w:sz w:val="24"/>
          <w:shd w:val="clear" w:color="auto" w:fill="FFFFFF"/>
        </w:rPr>
        <w:t>Длина</w:t>
      </w:r>
      <w:r w:rsidR="00400E90">
        <w:rPr>
          <w:sz w:val="24"/>
          <w:shd w:val="clear" w:color="auto" w:fill="FFFFFF"/>
        </w:rPr>
        <w:t xml:space="preserve"> </w:t>
      </w:r>
      <w:r>
        <w:rPr>
          <w:sz w:val="24"/>
          <w:shd w:val="clear" w:color="auto" w:fill="FFFFFF"/>
        </w:rPr>
        <w:t xml:space="preserve">-                                  </w:t>
      </w:r>
      <w:r w:rsidR="00C17607">
        <w:rPr>
          <w:sz w:val="24"/>
          <w:shd w:val="clear" w:color="auto" w:fill="FFFFFF"/>
        </w:rPr>
        <w:t xml:space="preserve">                        </w:t>
      </w:r>
      <w:r w:rsidR="00400E90">
        <w:rPr>
          <w:sz w:val="24"/>
          <w:shd w:val="clear" w:color="auto" w:fill="FFFFFF"/>
        </w:rPr>
        <w:t xml:space="preserve"> </w:t>
      </w:r>
      <w:r w:rsidR="00C17607">
        <w:rPr>
          <w:sz w:val="24"/>
          <w:shd w:val="clear" w:color="auto" w:fill="FFFFFF"/>
        </w:rPr>
        <w:t xml:space="preserve">    </w:t>
      </w:r>
      <w:r w:rsidR="00953B9C">
        <w:rPr>
          <w:sz w:val="24"/>
          <w:shd w:val="clear" w:color="auto" w:fill="FFFFFF"/>
        </w:rPr>
        <w:t>4192</w:t>
      </w:r>
      <w:r>
        <w:rPr>
          <w:sz w:val="24"/>
          <w:shd w:val="clear" w:color="auto" w:fill="FFFFFF"/>
        </w:rPr>
        <w:t xml:space="preserve"> мм</w:t>
      </w:r>
    </w:p>
    <w:p w:rsidR="001E2025" w:rsidRDefault="001E2025" w:rsidP="00400E90">
      <w:pPr>
        <w:jc w:val="both"/>
        <w:rPr>
          <w:rFonts w:eastAsia="Arial"/>
          <w:sz w:val="24"/>
          <w:shd w:val="clear" w:color="auto" w:fill="FFFFFF"/>
        </w:rPr>
      </w:pPr>
      <w:r>
        <w:rPr>
          <w:sz w:val="24"/>
          <w:shd w:val="clear" w:color="auto" w:fill="FFFFFF"/>
        </w:rPr>
        <w:t>Ширина</w:t>
      </w:r>
      <w:r w:rsidR="00400E90">
        <w:rPr>
          <w:sz w:val="24"/>
          <w:shd w:val="clear" w:color="auto" w:fill="FFFFFF"/>
        </w:rPr>
        <w:t xml:space="preserve"> </w:t>
      </w:r>
      <w:r>
        <w:rPr>
          <w:sz w:val="24"/>
          <w:shd w:val="clear" w:color="auto" w:fill="FFFFFF"/>
        </w:rPr>
        <w:t xml:space="preserve">-                             </w:t>
      </w:r>
      <w:r w:rsidR="009C4F4A">
        <w:rPr>
          <w:sz w:val="24"/>
          <w:shd w:val="clear" w:color="auto" w:fill="FFFFFF"/>
        </w:rPr>
        <w:t xml:space="preserve">                               </w:t>
      </w:r>
      <w:r w:rsidR="00953B9C">
        <w:rPr>
          <w:sz w:val="24"/>
          <w:shd w:val="clear" w:color="auto" w:fill="FFFFFF"/>
        </w:rPr>
        <w:t>130</w:t>
      </w:r>
      <w:r>
        <w:rPr>
          <w:sz w:val="24"/>
          <w:shd w:val="clear" w:color="auto" w:fill="FFFFFF"/>
        </w:rPr>
        <w:t xml:space="preserve"> мм</w:t>
      </w:r>
    </w:p>
    <w:p w:rsidR="001E2025" w:rsidRDefault="001E2025" w:rsidP="00400E90">
      <w:pPr>
        <w:jc w:val="both"/>
        <w:rPr>
          <w:rFonts w:eastAsia="Arial"/>
          <w:b/>
          <w:bCs/>
          <w:i/>
          <w:iCs/>
          <w:sz w:val="24"/>
          <w:shd w:val="clear" w:color="auto" w:fill="FFFFFF"/>
        </w:rPr>
      </w:pPr>
      <w:r>
        <w:rPr>
          <w:sz w:val="24"/>
          <w:shd w:val="clear" w:color="auto" w:fill="FFFFFF"/>
        </w:rPr>
        <w:t>Высота</w:t>
      </w:r>
      <w:r w:rsidR="009C4F4A">
        <w:rPr>
          <w:sz w:val="24"/>
          <w:shd w:val="clear" w:color="auto" w:fill="FFFFFF"/>
        </w:rPr>
        <w:t xml:space="preserve"> в установленном виде </w:t>
      </w:r>
      <w:r>
        <w:rPr>
          <w:sz w:val="24"/>
          <w:shd w:val="clear" w:color="auto" w:fill="FFFFFF"/>
        </w:rPr>
        <w:t xml:space="preserve">-                 </w:t>
      </w:r>
      <w:r w:rsidR="00400E90">
        <w:rPr>
          <w:sz w:val="24"/>
          <w:shd w:val="clear" w:color="auto" w:fill="FFFFFF"/>
        </w:rPr>
        <w:t xml:space="preserve"> </w:t>
      </w:r>
      <w:r>
        <w:rPr>
          <w:sz w:val="24"/>
          <w:shd w:val="clear" w:color="auto" w:fill="FFFFFF"/>
        </w:rPr>
        <w:t xml:space="preserve">    </w:t>
      </w:r>
      <w:r w:rsidR="00953B9C">
        <w:rPr>
          <w:sz w:val="24"/>
          <w:shd w:val="clear" w:color="auto" w:fill="FFFFFF"/>
        </w:rPr>
        <w:t>26</w:t>
      </w:r>
      <w:r w:rsidR="00C17607">
        <w:rPr>
          <w:sz w:val="24"/>
          <w:shd w:val="clear" w:color="auto" w:fill="FFFFFF"/>
        </w:rPr>
        <w:t>00</w:t>
      </w:r>
      <w:r>
        <w:rPr>
          <w:sz w:val="24"/>
          <w:shd w:val="clear" w:color="auto" w:fill="FFFFFF"/>
        </w:rPr>
        <w:t xml:space="preserve"> мм</w:t>
      </w:r>
    </w:p>
    <w:p w:rsidR="00400E90" w:rsidRDefault="001E2025" w:rsidP="00400E90">
      <w:pPr>
        <w:spacing w:line="100" w:lineRule="atLeast"/>
        <w:jc w:val="both"/>
        <w:rPr>
          <w:sz w:val="24"/>
          <w:shd w:val="clear" w:color="auto" w:fill="FFFFFF"/>
        </w:rPr>
      </w:pPr>
      <w:r w:rsidRPr="00400E90">
        <w:rPr>
          <w:bCs/>
          <w:iCs/>
          <w:sz w:val="24"/>
          <w:shd w:val="clear" w:color="auto" w:fill="FFFFFF"/>
        </w:rPr>
        <w:t>Вес:</w:t>
      </w:r>
      <w:r w:rsidRPr="00400E90">
        <w:rPr>
          <w:sz w:val="24"/>
          <w:shd w:val="clear" w:color="auto" w:fill="FFFFFF"/>
        </w:rPr>
        <w:t xml:space="preserve"> -                                            </w:t>
      </w:r>
      <w:r w:rsidR="00953B9C">
        <w:rPr>
          <w:sz w:val="24"/>
          <w:shd w:val="clear" w:color="auto" w:fill="FFFFFF"/>
        </w:rPr>
        <w:t>97</w:t>
      </w:r>
      <w:r w:rsidRPr="00400E90">
        <w:rPr>
          <w:sz w:val="24"/>
          <w:shd w:val="clear" w:color="auto" w:fill="FFFFFF"/>
        </w:rPr>
        <w:t xml:space="preserve"> кг.</w:t>
      </w:r>
    </w:p>
    <w:p w:rsidR="00400E90" w:rsidRDefault="00400E90" w:rsidP="00400E90">
      <w:pPr>
        <w:spacing w:line="100" w:lineRule="atLeast"/>
        <w:jc w:val="center"/>
        <w:rPr>
          <w:sz w:val="24"/>
          <w:shd w:val="clear" w:color="auto" w:fill="FFFFFF"/>
        </w:rPr>
      </w:pPr>
    </w:p>
    <w:p w:rsidR="00400E90" w:rsidRDefault="00400E90" w:rsidP="00400E90">
      <w:pPr>
        <w:spacing w:line="100" w:lineRule="atLeast"/>
        <w:jc w:val="center"/>
        <w:rPr>
          <w:sz w:val="24"/>
          <w:shd w:val="clear" w:color="auto" w:fill="FFFFFF"/>
        </w:rPr>
      </w:pPr>
    </w:p>
    <w:p w:rsidR="001E2025" w:rsidRDefault="00400E90" w:rsidP="00400E90">
      <w:pPr>
        <w:spacing w:line="100" w:lineRule="atLeast"/>
        <w:jc w:val="center"/>
        <w:rPr>
          <w:sz w:val="24"/>
        </w:rPr>
      </w:pPr>
      <w:r>
        <w:rPr>
          <w:b/>
          <w:bCs/>
          <w:sz w:val="28"/>
          <w:szCs w:val="28"/>
        </w:rPr>
        <w:t>3. Комплектация</w:t>
      </w:r>
      <w:r w:rsidR="001E2025">
        <w:rPr>
          <w:b/>
          <w:bCs/>
          <w:sz w:val="28"/>
          <w:szCs w:val="28"/>
        </w:rPr>
        <w:t>.</w:t>
      </w:r>
    </w:p>
    <w:p w:rsidR="001E2025" w:rsidRDefault="001E2025">
      <w:pPr>
        <w:jc w:val="center"/>
        <w:rPr>
          <w:sz w:val="2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64"/>
        <w:gridCol w:w="6933"/>
        <w:gridCol w:w="1856"/>
      </w:tblGrid>
      <w:tr w:rsidR="001E2025" w:rsidTr="007921E4">
        <w:tc>
          <w:tcPr>
            <w:tcW w:w="8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E2025" w:rsidRDefault="001E2025">
            <w:pPr>
              <w:pStyle w:val="ad"/>
              <w:snapToGrid w:val="0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rFonts w:eastAsia="Arial"/>
                <w:sz w:val="26"/>
                <w:szCs w:val="26"/>
              </w:rPr>
              <w:t xml:space="preserve">№ </w:t>
            </w:r>
            <w:r>
              <w:rPr>
                <w:sz w:val="26"/>
                <w:szCs w:val="26"/>
              </w:rPr>
              <w:t>п\</w:t>
            </w:r>
            <w:proofErr w:type="gramStart"/>
            <w:r>
              <w:rPr>
                <w:sz w:val="26"/>
                <w:szCs w:val="26"/>
              </w:rPr>
              <w:t>п</w:t>
            </w:r>
            <w:proofErr w:type="gramEnd"/>
          </w:p>
        </w:tc>
        <w:tc>
          <w:tcPr>
            <w:tcW w:w="69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E2025" w:rsidRDefault="001E2025">
            <w:pPr>
              <w:pStyle w:val="ac"/>
              <w:snapToGrid w:val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>Обозначение</w:t>
            </w:r>
          </w:p>
        </w:tc>
        <w:tc>
          <w:tcPr>
            <w:tcW w:w="18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E2025" w:rsidRDefault="001E2025">
            <w:pPr>
              <w:pStyle w:val="ad"/>
              <w:snapToGrid w:val="0"/>
              <w:jc w:val="center"/>
            </w:pPr>
            <w:r>
              <w:rPr>
                <w:sz w:val="26"/>
                <w:szCs w:val="26"/>
              </w:rPr>
              <w:t>Кол-во, шт.</w:t>
            </w:r>
          </w:p>
        </w:tc>
      </w:tr>
      <w:tr w:rsidR="001E2025" w:rsidTr="007921E4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E2025" w:rsidRDefault="001E2025">
            <w:pPr>
              <w:pStyle w:val="ad"/>
              <w:snapToGrid w:val="0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69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E2025" w:rsidRDefault="00B43E48" w:rsidP="006323B6">
            <w:pPr>
              <w:snapToGrid w:val="0"/>
              <w:ind w:firstLine="144"/>
              <w:jc w:val="center"/>
              <w:rPr>
                <w:sz w:val="26"/>
                <w:szCs w:val="26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>Столб 2</w:t>
            </w:r>
            <w:r w:rsidR="006323B6">
              <w:rPr>
                <w:rFonts w:cs="Tahoma"/>
                <w:sz w:val="26"/>
                <w:szCs w:val="26"/>
                <w:shd w:val="clear" w:color="auto" w:fill="FFFFFF"/>
              </w:rPr>
              <w:t>4</w:t>
            </w:r>
            <w:r>
              <w:rPr>
                <w:rFonts w:cs="Tahoma"/>
                <w:sz w:val="26"/>
                <w:szCs w:val="26"/>
                <w:shd w:val="clear" w:color="auto" w:fill="FFFFFF"/>
              </w:rPr>
              <w:t>00</w:t>
            </w:r>
          </w:p>
        </w:tc>
        <w:tc>
          <w:tcPr>
            <w:tcW w:w="185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E2025" w:rsidRDefault="00B43E48">
            <w:pPr>
              <w:pStyle w:val="ad"/>
              <w:snapToGrid w:val="0"/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</w:tr>
      <w:tr w:rsidR="00C17607" w:rsidTr="007921E4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17607" w:rsidRDefault="00C17607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69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17607" w:rsidRDefault="00B43E48" w:rsidP="006323B6">
            <w:pPr>
              <w:snapToGrid w:val="0"/>
              <w:ind w:firstLine="144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>Столб 2</w:t>
            </w:r>
            <w:r w:rsidR="006323B6">
              <w:rPr>
                <w:rFonts w:cs="Tahoma"/>
                <w:sz w:val="26"/>
                <w:szCs w:val="26"/>
                <w:shd w:val="clear" w:color="auto" w:fill="FFFFFF"/>
              </w:rPr>
              <w:t>7</w:t>
            </w:r>
            <w:r>
              <w:rPr>
                <w:rFonts w:cs="Tahoma"/>
                <w:sz w:val="26"/>
                <w:szCs w:val="26"/>
                <w:shd w:val="clear" w:color="auto" w:fill="FFFFFF"/>
              </w:rPr>
              <w:t>00</w:t>
            </w:r>
          </w:p>
        </w:tc>
        <w:tc>
          <w:tcPr>
            <w:tcW w:w="185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17607" w:rsidRDefault="00B43E48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C17607" w:rsidTr="007921E4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17607" w:rsidRDefault="00C17607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69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17607" w:rsidRDefault="00B43E48">
            <w:pPr>
              <w:snapToGrid w:val="0"/>
              <w:ind w:firstLine="144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>Столб 3100</w:t>
            </w:r>
          </w:p>
        </w:tc>
        <w:tc>
          <w:tcPr>
            <w:tcW w:w="185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17607" w:rsidRDefault="00400E90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400E90" w:rsidTr="007921E4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0E90" w:rsidRDefault="00400E90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69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0E90" w:rsidRDefault="00B43E48">
            <w:pPr>
              <w:snapToGrid w:val="0"/>
              <w:ind w:firstLine="144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</w:rPr>
              <w:t>Перекладина</w:t>
            </w:r>
          </w:p>
        </w:tc>
        <w:tc>
          <w:tcPr>
            <w:tcW w:w="185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0E90" w:rsidRDefault="007921E4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B43E48" w:rsidTr="007921E4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43E48" w:rsidRDefault="00B43E48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69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43E48" w:rsidRDefault="00B43E48">
            <w:pPr>
              <w:snapToGrid w:val="0"/>
              <w:ind w:firstLine="14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Хомут литой с крепежом</w:t>
            </w:r>
          </w:p>
        </w:tc>
        <w:tc>
          <w:tcPr>
            <w:tcW w:w="185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3E48" w:rsidRDefault="00B43E48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</w:tr>
      <w:tr w:rsidR="00B43E48" w:rsidTr="007921E4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43E48" w:rsidRDefault="00B43E48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69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43E48" w:rsidRDefault="00B43E48">
            <w:pPr>
              <w:snapToGrid w:val="0"/>
              <w:ind w:firstLine="14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Заглушка пластиковая</w:t>
            </w:r>
          </w:p>
        </w:tc>
        <w:tc>
          <w:tcPr>
            <w:tcW w:w="185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3E48" w:rsidRDefault="00B43E48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A235FE" w:rsidTr="007921E4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235FE" w:rsidRPr="004F7100" w:rsidRDefault="00B43E48">
            <w:pPr>
              <w:pStyle w:val="ad"/>
              <w:snapToGrid w:val="0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69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235FE" w:rsidRDefault="00A235FE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>Паспорт изделия</w:t>
            </w:r>
          </w:p>
        </w:tc>
        <w:tc>
          <w:tcPr>
            <w:tcW w:w="185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235FE" w:rsidRDefault="00A235FE">
            <w:pPr>
              <w:pStyle w:val="ad"/>
              <w:snapToGrid w:val="0"/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</w:tr>
      <w:tr w:rsidR="00A235FE" w:rsidTr="007921E4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235FE" w:rsidRPr="004F7100" w:rsidRDefault="00B43E48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69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235FE" w:rsidRDefault="00A235FE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Упаковка (</w:t>
            </w:r>
            <w:proofErr w:type="gramStart"/>
            <w:r>
              <w:rPr>
                <w:sz w:val="26"/>
                <w:szCs w:val="26"/>
              </w:rPr>
              <w:t>п</w:t>
            </w:r>
            <w:proofErr w:type="gramEnd"/>
            <w:r>
              <w:rPr>
                <w:sz w:val="26"/>
                <w:szCs w:val="26"/>
              </w:rPr>
              <w:t>\э плёнка)</w:t>
            </w:r>
          </w:p>
        </w:tc>
        <w:tc>
          <w:tcPr>
            <w:tcW w:w="185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235FE" w:rsidRDefault="00A235FE">
            <w:pPr>
              <w:pStyle w:val="ad"/>
              <w:snapToGrid w:val="0"/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</w:tr>
    </w:tbl>
    <w:p w:rsidR="00870090" w:rsidRDefault="002F0A7E" w:rsidP="00400E90">
      <w:pPr>
        <w:jc w:val="center"/>
        <w:rPr>
          <w:bCs/>
          <w:i/>
          <w:sz w:val="28"/>
          <w:szCs w:val="28"/>
        </w:rPr>
      </w:pPr>
      <w:r>
        <w:rPr>
          <w:bCs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49993" cy="74771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312.0000.000ПС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2210" cy="7480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0E90" w:rsidRPr="000A5143" w:rsidRDefault="00400E90" w:rsidP="000A5143">
      <w:pPr>
        <w:jc w:val="center"/>
        <w:rPr>
          <w:i/>
          <w:sz w:val="28"/>
        </w:rPr>
      </w:pPr>
      <w:r w:rsidRPr="000A5143">
        <w:rPr>
          <w:i/>
          <w:sz w:val="28"/>
        </w:rPr>
        <w:t>Рис</w:t>
      </w:r>
      <w:r w:rsidR="000A5143" w:rsidRPr="000A5143">
        <w:rPr>
          <w:i/>
          <w:sz w:val="28"/>
        </w:rPr>
        <w:t>.</w:t>
      </w:r>
      <w:r w:rsidRPr="000A5143">
        <w:rPr>
          <w:i/>
          <w:sz w:val="28"/>
        </w:rPr>
        <w:t xml:space="preserve"> 1</w:t>
      </w:r>
      <w:r w:rsidR="000A5143" w:rsidRPr="000A5143">
        <w:rPr>
          <w:i/>
          <w:sz w:val="28"/>
        </w:rPr>
        <w:t xml:space="preserve"> Общий вид</w:t>
      </w:r>
      <w:r w:rsidR="000A5143">
        <w:rPr>
          <w:i/>
          <w:sz w:val="28"/>
        </w:rPr>
        <w:t>.</w:t>
      </w:r>
    </w:p>
    <w:p w:rsidR="001E2025" w:rsidRDefault="001E2025" w:rsidP="00400E90">
      <w:pPr>
        <w:jc w:val="center"/>
      </w:pPr>
    </w:p>
    <w:p w:rsidR="000A5143" w:rsidRDefault="000A5143" w:rsidP="00400E90">
      <w:pPr>
        <w:jc w:val="center"/>
        <w:sectPr w:rsidR="000A5143" w:rsidSect="00BD2478">
          <w:pgSz w:w="11906" w:h="16838"/>
          <w:pgMar w:top="1134" w:right="1134" w:bottom="1134" w:left="1134" w:header="720" w:footer="720" w:gutter="0"/>
          <w:cols w:space="720"/>
          <w:docGrid w:linePitch="360"/>
        </w:sectPr>
      </w:pPr>
    </w:p>
    <w:p w:rsidR="00742BA1" w:rsidRDefault="002F0A7E" w:rsidP="00400E90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72608" cy="56007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312.0000.000ПС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6433" cy="560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5143" w:rsidRDefault="000A5143" w:rsidP="00400E90">
      <w:pPr>
        <w:jc w:val="center"/>
      </w:pPr>
    </w:p>
    <w:p w:rsidR="000A5143" w:rsidRDefault="000A5143" w:rsidP="00400E90">
      <w:pPr>
        <w:jc w:val="center"/>
        <w:sectPr w:rsidR="000A5143" w:rsidSect="000A5143">
          <w:pgSz w:w="16838" w:h="11906" w:orient="landscape"/>
          <w:pgMar w:top="1134" w:right="1134" w:bottom="1134" w:left="1134" w:header="720" w:footer="720" w:gutter="0"/>
          <w:cols w:space="720"/>
          <w:docGrid w:linePitch="360"/>
        </w:sectPr>
      </w:pPr>
      <w:r w:rsidRPr="000A5143">
        <w:rPr>
          <w:i/>
          <w:sz w:val="28"/>
        </w:rPr>
        <w:t>Рис.2 Габаритные размеры и зона приземления</w:t>
      </w:r>
      <w:r>
        <w:t>.</w:t>
      </w:r>
    </w:p>
    <w:p w:rsidR="001E2025" w:rsidRDefault="001E2025">
      <w:pPr>
        <w:jc w:val="center"/>
        <w:rPr>
          <w:sz w:val="24"/>
        </w:rPr>
      </w:pPr>
      <w:r>
        <w:rPr>
          <w:b/>
          <w:bCs/>
          <w:sz w:val="28"/>
          <w:szCs w:val="28"/>
        </w:rPr>
        <w:lastRenderedPageBreak/>
        <w:t>4. Конструктивные особенности изделия.</w:t>
      </w:r>
    </w:p>
    <w:p w:rsidR="001E2025" w:rsidRDefault="001E2025" w:rsidP="00742BA1">
      <w:pPr>
        <w:jc w:val="center"/>
        <w:rPr>
          <w:sz w:val="24"/>
        </w:rPr>
      </w:pPr>
    </w:p>
    <w:p w:rsidR="00BD2478" w:rsidRDefault="00742BA1" w:rsidP="00742BA1">
      <w:pPr>
        <w:pStyle w:val="ac"/>
        <w:jc w:val="both"/>
      </w:pPr>
      <w:r>
        <w:t>Изделие</w:t>
      </w:r>
      <w:r w:rsidR="001E2025">
        <w:t xml:space="preserve"> представляет собой сборно-разборную к</w:t>
      </w:r>
      <w:r w:rsidR="00BD2478">
        <w:t>онструкцию</w:t>
      </w:r>
      <w:r w:rsidR="00870090">
        <w:t>,</w:t>
      </w:r>
      <w:r w:rsidR="00BD2478">
        <w:t xml:space="preserve"> состоящую из </w:t>
      </w:r>
      <w:r>
        <w:t>С</w:t>
      </w:r>
      <w:r w:rsidR="00BD2478">
        <w:t>толбов</w:t>
      </w:r>
      <w:r w:rsidR="001E2025">
        <w:t xml:space="preserve"> [1</w:t>
      </w:r>
      <w:r>
        <w:t>,</w:t>
      </w:r>
      <w:r w:rsidR="00E41823">
        <w:t>2</w:t>
      </w:r>
      <w:r w:rsidR="00B43E48">
        <w:t>,3</w:t>
      </w:r>
      <w:r w:rsidR="00E41823">
        <w:t xml:space="preserve">], </w:t>
      </w:r>
      <w:r>
        <w:t>Перекладин [</w:t>
      </w:r>
      <w:r w:rsidR="00B43E48">
        <w:t>4</w:t>
      </w:r>
      <w:r w:rsidR="00BD2478">
        <w:t xml:space="preserve">], </w:t>
      </w:r>
      <w:r w:rsidR="00B43E48">
        <w:t>Хомутов</w:t>
      </w:r>
      <w:r>
        <w:t xml:space="preserve"> [</w:t>
      </w:r>
      <w:r w:rsidR="00B43E48">
        <w:t>5</w:t>
      </w:r>
      <w:r>
        <w:t>]</w:t>
      </w:r>
      <w:r w:rsidR="00B43E48">
        <w:t xml:space="preserve"> и Заглушек [6]</w:t>
      </w:r>
      <w:r w:rsidR="001E2025">
        <w:t>.</w:t>
      </w:r>
    </w:p>
    <w:p w:rsidR="001E2025" w:rsidRDefault="00BD2478" w:rsidP="00742BA1">
      <w:pPr>
        <w:pStyle w:val="ac"/>
        <w:jc w:val="both"/>
      </w:pPr>
      <w:r>
        <w:t>Столбы</w:t>
      </w:r>
      <w:r w:rsidR="00742BA1">
        <w:t xml:space="preserve"> [1,2</w:t>
      </w:r>
      <w:r w:rsidR="00B43E48">
        <w:t>,3]</w:t>
      </w:r>
      <w:r>
        <w:t xml:space="preserve"> представляют собой сварную конструкцию из трубы стальной </w:t>
      </w:r>
      <w:r w:rsidR="00742BA1">
        <w:rPr>
          <w:rFonts w:ascii="GOST Common" w:hAnsi="GOST Common"/>
        </w:rPr>
        <w:t></w:t>
      </w:r>
      <w:r w:rsidR="00742BA1">
        <w:t xml:space="preserve">89мм и </w:t>
      </w:r>
      <w:r>
        <w:t>арматуры под бетонирование</w:t>
      </w:r>
      <w:r w:rsidR="00742BA1">
        <w:t>, сверху установлена пластиковая</w:t>
      </w:r>
      <w:r w:rsidR="00B43E48">
        <w:t xml:space="preserve">       </w:t>
      </w:r>
      <w:r w:rsidR="00742BA1">
        <w:t xml:space="preserve"> заглушка</w:t>
      </w:r>
      <w:r w:rsidR="00B43E48">
        <w:t xml:space="preserve"> [6].</w:t>
      </w:r>
    </w:p>
    <w:p w:rsidR="001E2025" w:rsidRPr="00E41823" w:rsidRDefault="00742BA1" w:rsidP="00742BA1">
      <w:pPr>
        <w:pStyle w:val="ac"/>
        <w:jc w:val="both"/>
      </w:pPr>
      <w:r>
        <w:t>Перекладины [</w:t>
      </w:r>
      <w:r w:rsidR="00B43E48">
        <w:t>4</w:t>
      </w:r>
      <w:r>
        <w:t xml:space="preserve">] изготовлены из трубы </w:t>
      </w:r>
      <w:r>
        <w:rPr>
          <w:rFonts w:ascii="GOST Common" w:hAnsi="GOST Common"/>
        </w:rPr>
        <w:t></w:t>
      </w:r>
      <w:r w:rsidR="00BD2478">
        <w:t>34мм</w:t>
      </w:r>
      <w:r>
        <w:t xml:space="preserve">, на торцах установлены </w:t>
      </w:r>
      <w:r w:rsidR="00B43E48">
        <w:t xml:space="preserve">  </w:t>
      </w:r>
      <w:r>
        <w:t>хомуты</w:t>
      </w:r>
      <w:r w:rsidR="00B43E48">
        <w:t xml:space="preserve"> [5]</w:t>
      </w:r>
      <w:r>
        <w:t xml:space="preserve"> для крепления к столбам.</w:t>
      </w:r>
    </w:p>
    <w:p w:rsidR="00270D2E" w:rsidRDefault="00270D2E" w:rsidP="00742BA1">
      <w:pPr>
        <w:pStyle w:val="ac"/>
        <w:jc w:val="both"/>
      </w:pPr>
      <w:r>
        <w:t>Все металлические элементы снаряда покрыты цинкосодержащим грунтом с последующим порошковым окрашиванием. Открытые торцы столбов закрыты пластиковыми заглушками</w:t>
      </w:r>
      <w:r w:rsidR="00B43E48">
        <w:t>.</w:t>
      </w:r>
    </w:p>
    <w:p w:rsidR="00B43E48" w:rsidRDefault="00B43E48" w:rsidP="00870090">
      <w:pPr>
        <w:pStyle w:val="ac"/>
        <w:ind w:firstLine="0"/>
        <w:jc w:val="center"/>
      </w:pPr>
    </w:p>
    <w:p w:rsidR="001E2025" w:rsidRDefault="001E2025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8"/>
          <w:szCs w:val="28"/>
        </w:rPr>
        <w:t>5. Правила сборки, установки и эксплуатации изделия.</w:t>
      </w:r>
    </w:p>
    <w:p w:rsidR="001E2025" w:rsidRPr="000A5143" w:rsidRDefault="001E2025" w:rsidP="000A5143">
      <w:pPr>
        <w:spacing w:line="100" w:lineRule="atLeast"/>
        <w:ind w:left="-12"/>
        <w:jc w:val="center"/>
        <w:rPr>
          <w:bCs/>
          <w:sz w:val="24"/>
          <w:szCs w:val="26"/>
        </w:rPr>
      </w:pPr>
    </w:p>
    <w:p w:rsidR="001E2025" w:rsidRDefault="001E2025" w:rsidP="000A5143">
      <w:pPr>
        <w:ind w:firstLine="709"/>
        <w:jc w:val="both"/>
        <w:rPr>
          <w:sz w:val="24"/>
        </w:rPr>
      </w:pPr>
      <w:r>
        <w:rPr>
          <w:rFonts w:cs="Tahoma"/>
          <w:sz w:val="24"/>
        </w:rPr>
        <w:t>Ответственность за установку изделия возлагается на заказчика, как лица, ответственного за эксплуатацию спортивного оборудования, установленного на площадке</w:t>
      </w:r>
    </w:p>
    <w:p w:rsidR="001E2025" w:rsidRDefault="001E2025" w:rsidP="000A5143">
      <w:pPr>
        <w:ind w:firstLine="709"/>
        <w:jc w:val="both"/>
        <w:rPr>
          <w:sz w:val="24"/>
        </w:rPr>
      </w:pPr>
      <w:r>
        <w:rPr>
          <w:b/>
          <w:bCs/>
          <w:sz w:val="24"/>
        </w:rPr>
        <w:t>Так как установка изделия производится заказчиком необходимо выполнить следующую последовательность действий:</w:t>
      </w:r>
    </w:p>
    <w:p w:rsidR="00870090" w:rsidRDefault="00D91792" w:rsidP="000A5143">
      <w:pPr>
        <w:numPr>
          <w:ilvl w:val="1"/>
          <w:numId w:val="3"/>
        </w:numPr>
        <w:tabs>
          <w:tab w:val="left" w:pos="851"/>
        </w:tabs>
        <w:ind w:left="0" w:firstLine="324"/>
        <w:jc w:val="both"/>
        <w:rPr>
          <w:sz w:val="24"/>
        </w:rPr>
      </w:pPr>
      <w:r>
        <w:rPr>
          <w:sz w:val="24"/>
        </w:rPr>
        <w:t>Выполнить</w:t>
      </w:r>
      <w:r w:rsidR="00270D2E" w:rsidRPr="00270D2E">
        <w:rPr>
          <w:sz w:val="24"/>
        </w:rPr>
        <w:t xml:space="preserve"> </w:t>
      </w:r>
      <w:r w:rsidR="00270D2E">
        <w:rPr>
          <w:sz w:val="24"/>
        </w:rPr>
        <w:t xml:space="preserve">разметку на площадке под </w:t>
      </w:r>
      <w:r>
        <w:rPr>
          <w:sz w:val="24"/>
        </w:rPr>
        <w:t xml:space="preserve">бетонирование </w:t>
      </w:r>
      <w:r w:rsidR="00063FC4">
        <w:rPr>
          <w:sz w:val="24"/>
        </w:rPr>
        <w:t xml:space="preserve">опорных </w:t>
      </w:r>
      <w:r w:rsidR="00270D2E">
        <w:rPr>
          <w:sz w:val="24"/>
        </w:rPr>
        <w:t>столбов</w:t>
      </w:r>
      <w:r w:rsidR="00870090">
        <w:rPr>
          <w:sz w:val="24"/>
        </w:rPr>
        <w:t xml:space="preserve"> и выкопать колодцы диаметром не менее 400мм</w:t>
      </w:r>
      <w:r w:rsidR="00B43E48">
        <w:rPr>
          <w:sz w:val="24"/>
        </w:rPr>
        <w:t xml:space="preserve"> </w:t>
      </w:r>
      <w:r w:rsidR="00E4392B">
        <w:rPr>
          <w:sz w:val="24"/>
        </w:rPr>
        <w:t xml:space="preserve">и глубиной 500мм </w:t>
      </w:r>
      <w:r w:rsidR="00870090">
        <w:rPr>
          <w:sz w:val="24"/>
        </w:rPr>
        <w:t>(См. рис. 2)</w:t>
      </w:r>
      <w:r w:rsidR="006323B6">
        <w:rPr>
          <w:sz w:val="24"/>
        </w:rPr>
        <w:t>.</w:t>
      </w:r>
    </w:p>
    <w:p w:rsidR="001E2025" w:rsidRDefault="00270D2E" w:rsidP="000A5143">
      <w:pPr>
        <w:numPr>
          <w:ilvl w:val="1"/>
          <w:numId w:val="3"/>
        </w:numPr>
        <w:tabs>
          <w:tab w:val="left" w:pos="851"/>
        </w:tabs>
        <w:ind w:left="0" w:firstLine="324"/>
        <w:jc w:val="both"/>
        <w:rPr>
          <w:sz w:val="24"/>
        </w:rPr>
      </w:pPr>
      <w:r>
        <w:rPr>
          <w:sz w:val="24"/>
        </w:rPr>
        <w:t xml:space="preserve">Собрать </w:t>
      </w:r>
      <w:r w:rsidR="006E36EF">
        <w:rPr>
          <w:sz w:val="24"/>
        </w:rPr>
        <w:t>изделие</w:t>
      </w:r>
      <w:r>
        <w:rPr>
          <w:sz w:val="24"/>
        </w:rPr>
        <w:t xml:space="preserve"> согласно рис.1</w:t>
      </w:r>
      <w:r w:rsidR="00B43E48">
        <w:rPr>
          <w:sz w:val="24"/>
        </w:rPr>
        <w:t>, 2</w:t>
      </w:r>
      <w:r w:rsidR="001E2025">
        <w:rPr>
          <w:sz w:val="24"/>
        </w:rPr>
        <w:t>.</w:t>
      </w:r>
    </w:p>
    <w:p w:rsidR="00270D2E" w:rsidRDefault="00270D2E" w:rsidP="000A5143">
      <w:pPr>
        <w:numPr>
          <w:ilvl w:val="1"/>
          <w:numId w:val="3"/>
        </w:numPr>
        <w:tabs>
          <w:tab w:val="left" w:pos="851"/>
        </w:tabs>
        <w:ind w:left="0" w:firstLine="324"/>
        <w:jc w:val="both"/>
        <w:rPr>
          <w:sz w:val="24"/>
        </w:rPr>
      </w:pPr>
      <w:r>
        <w:rPr>
          <w:sz w:val="24"/>
        </w:rPr>
        <w:t>Выполнить бетонирование опорных столбов.</w:t>
      </w:r>
    </w:p>
    <w:p w:rsidR="001E2025" w:rsidRDefault="001E2025" w:rsidP="000A5143">
      <w:pPr>
        <w:numPr>
          <w:ilvl w:val="1"/>
          <w:numId w:val="3"/>
        </w:numPr>
        <w:tabs>
          <w:tab w:val="left" w:pos="851"/>
        </w:tabs>
        <w:ind w:left="0" w:firstLine="324"/>
        <w:jc w:val="both"/>
        <w:rPr>
          <w:sz w:val="24"/>
        </w:rPr>
      </w:pPr>
      <w:r>
        <w:rPr>
          <w:sz w:val="24"/>
        </w:rPr>
        <w:t xml:space="preserve">Во избежание травм и порчи изделия, установка, демонтаж и перемещение изделия должна проводиться </w:t>
      </w:r>
      <w:r>
        <w:rPr>
          <w:b/>
          <w:bCs/>
          <w:sz w:val="24"/>
          <w:u w:val="single"/>
        </w:rPr>
        <w:t>не менее чем 2</w:t>
      </w:r>
      <w:r>
        <w:rPr>
          <w:sz w:val="24"/>
        </w:rPr>
        <w:t xml:space="preserve"> взрослыми (не моложе 18 лет) специалистами.</w:t>
      </w:r>
    </w:p>
    <w:p w:rsidR="001B7650" w:rsidRDefault="001B7650" w:rsidP="001B7650">
      <w:pPr>
        <w:tabs>
          <w:tab w:val="left" w:pos="851"/>
        </w:tabs>
        <w:jc w:val="center"/>
        <w:rPr>
          <w:sz w:val="24"/>
        </w:rPr>
      </w:pPr>
    </w:p>
    <w:p w:rsidR="001E2025" w:rsidRDefault="001E2025">
      <w:pPr>
        <w:jc w:val="center"/>
        <w:rPr>
          <w:b/>
          <w:bCs/>
          <w:sz w:val="24"/>
        </w:rPr>
      </w:pPr>
      <w:r>
        <w:rPr>
          <w:b/>
          <w:bCs/>
          <w:sz w:val="28"/>
          <w:szCs w:val="28"/>
        </w:rPr>
        <w:t>6. Указание мер безопасности</w:t>
      </w:r>
    </w:p>
    <w:p w:rsidR="001E2025" w:rsidRDefault="001E2025">
      <w:pPr>
        <w:jc w:val="center"/>
        <w:rPr>
          <w:b/>
          <w:bCs/>
          <w:sz w:val="24"/>
        </w:rPr>
      </w:pPr>
    </w:p>
    <w:p w:rsidR="001E2025" w:rsidRDefault="001E2025" w:rsidP="00870090">
      <w:pPr>
        <w:ind w:firstLine="709"/>
        <w:jc w:val="both"/>
        <w:rPr>
          <w:sz w:val="24"/>
        </w:rPr>
      </w:pPr>
      <w:r>
        <w:rPr>
          <w:sz w:val="24"/>
        </w:rPr>
        <w:t xml:space="preserve">Во избежание травм и порчи изделия, установка, демонтаж и перемещение изделия должна проводиться </w:t>
      </w:r>
      <w:r>
        <w:rPr>
          <w:b/>
          <w:bCs/>
          <w:sz w:val="24"/>
          <w:u w:val="single"/>
        </w:rPr>
        <w:t>не менее чем 2</w:t>
      </w:r>
      <w:r>
        <w:rPr>
          <w:sz w:val="24"/>
        </w:rPr>
        <w:t xml:space="preserve"> взрослыми (не моложе 18 лет) специалистами.</w:t>
      </w:r>
    </w:p>
    <w:p w:rsidR="001E2025" w:rsidRPr="00270D2E" w:rsidRDefault="001E2025" w:rsidP="00870090">
      <w:pPr>
        <w:ind w:firstLine="709"/>
        <w:jc w:val="both"/>
        <w:rPr>
          <w:sz w:val="24"/>
        </w:rPr>
      </w:pPr>
      <w:proofErr w:type="gramStart"/>
      <w:r>
        <w:rPr>
          <w:sz w:val="24"/>
        </w:rPr>
        <w:t xml:space="preserve">Перед началом эксплуатации </w:t>
      </w:r>
      <w:r w:rsidR="00870090">
        <w:rPr>
          <w:sz w:val="24"/>
        </w:rPr>
        <w:t xml:space="preserve">необходимо </w:t>
      </w:r>
      <w:r>
        <w:rPr>
          <w:sz w:val="24"/>
        </w:rPr>
        <w:t>проверить все крепежные соединения</w:t>
      </w:r>
      <w:r w:rsidR="00870090">
        <w:rPr>
          <w:sz w:val="24"/>
        </w:rPr>
        <w:t>, н</w:t>
      </w:r>
      <w:r>
        <w:rPr>
          <w:sz w:val="24"/>
        </w:rPr>
        <w:t>адежность и правильность установки изделия в горизонтальной и вертикальной плоскостях</w:t>
      </w:r>
      <w:r w:rsidR="00870090">
        <w:rPr>
          <w:sz w:val="24"/>
        </w:rPr>
        <w:t>.</w:t>
      </w:r>
      <w:proofErr w:type="gramEnd"/>
      <w:r w:rsidR="00270D2E">
        <w:rPr>
          <w:sz w:val="24"/>
        </w:rPr>
        <w:t xml:space="preserve"> </w:t>
      </w:r>
      <w:r w:rsidR="00870090">
        <w:rPr>
          <w:sz w:val="24"/>
        </w:rPr>
        <w:t xml:space="preserve">Резьбовые соединения должны </w:t>
      </w:r>
      <w:r w:rsidR="00270D2E">
        <w:rPr>
          <w:sz w:val="24"/>
        </w:rPr>
        <w:t xml:space="preserve">еженедельно </w:t>
      </w:r>
      <w:r w:rsidR="00870090">
        <w:rPr>
          <w:sz w:val="24"/>
        </w:rPr>
        <w:t>осматриваться</w:t>
      </w:r>
      <w:r w:rsidR="00270D2E">
        <w:rPr>
          <w:sz w:val="24"/>
        </w:rPr>
        <w:t xml:space="preserve">, при необходимости </w:t>
      </w:r>
      <w:r w:rsidR="001B7650">
        <w:rPr>
          <w:sz w:val="24"/>
        </w:rPr>
        <w:t>подтягиваться.</w:t>
      </w:r>
    </w:p>
    <w:p w:rsidR="001E2025" w:rsidRDefault="001E2025" w:rsidP="00870090">
      <w:pPr>
        <w:ind w:firstLine="709"/>
        <w:jc w:val="both"/>
        <w:rPr>
          <w:sz w:val="24"/>
        </w:rPr>
      </w:pPr>
      <w:r>
        <w:rPr>
          <w:sz w:val="24"/>
        </w:rPr>
        <w:t>Эксплуатация изделия при неисправных или ослабленных элементах крепления не допускается. При обнаружении каких-либо неисправностей эксплуатацию прекратить до полного их устранения.</w:t>
      </w:r>
    </w:p>
    <w:p w:rsidR="001E2025" w:rsidRDefault="001E2025" w:rsidP="00870090">
      <w:pPr>
        <w:ind w:firstLine="709"/>
        <w:jc w:val="both"/>
        <w:rPr>
          <w:sz w:val="24"/>
        </w:rPr>
      </w:pPr>
      <w:r>
        <w:rPr>
          <w:sz w:val="24"/>
        </w:rPr>
        <w:t>Не рекомендуется эксплуатация изделия детьми без наблюдения за ними взрослых специалистов (родителей, учителей, тренеров).</w:t>
      </w:r>
    </w:p>
    <w:p w:rsidR="001B7650" w:rsidRDefault="001B7650" w:rsidP="001B7650">
      <w:pPr>
        <w:jc w:val="center"/>
        <w:rPr>
          <w:sz w:val="24"/>
        </w:rPr>
      </w:pPr>
    </w:p>
    <w:p w:rsidR="007921E4" w:rsidRDefault="007921E4" w:rsidP="001B7650">
      <w:pPr>
        <w:jc w:val="center"/>
        <w:rPr>
          <w:sz w:val="24"/>
        </w:rPr>
      </w:pPr>
    </w:p>
    <w:p w:rsidR="007921E4" w:rsidRDefault="007921E4" w:rsidP="001B7650">
      <w:pPr>
        <w:jc w:val="center"/>
        <w:rPr>
          <w:sz w:val="24"/>
        </w:rPr>
      </w:pPr>
    </w:p>
    <w:p w:rsidR="007921E4" w:rsidRDefault="007921E4" w:rsidP="001B7650">
      <w:pPr>
        <w:jc w:val="center"/>
        <w:rPr>
          <w:sz w:val="24"/>
        </w:rPr>
      </w:pPr>
    </w:p>
    <w:p w:rsidR="007921E4" w:rsidRDefault="007921E4" w:rsidP="001B7650">
      <w:pPr>
        <w:jc w:val="center"/>
        <w:rPr>
          <w:sz w:val="24"/>
        </w:rPr>
      </w:pPr>
    </w:p>
    <w:p w:rsidR="007921E4" w:rsidRDefault="007921E4" w:rsidP="001B7650">
      <w:pPr>
        <w:jc w:val="center"/>
        <w:rPr>
          <w:sz w:val="24"/>
        </w:rPr>
      </w:pPr>
    </w:p>
    <w:p w:rsidR="007921E4" w:rsidRDefault="007921E4" w:rsidP="001B7650">
      <w:pPr>
        <w:jc w:val="center"/>
        <w:rPr>
          <w:sz w:val="24"/>
        </w:rPr>
      </w:pPr>
    </w:p>
    <w:p w:rsidR="007921E4" w:rsidRDefault="007921E4" w:rsidP="001B7650">
      <w:pPr>
        <w:jc w:val="center"/>
        <w:rPr>
          <w:sz w:val="24"/>
        </w:rPr>
      </w:pPr>
    </w:p>
    <w:p w:rsidR="007921E4" w:rsidRDefault="007921E4" w:rsidP="001B7650">
      <w:pPr>
        <w:jc w:val="center"/>
        <w:rPr>
          <w:sz w:val="24"/>
        </w:rPr>
      </w:pPr>
    </w:p>
    <w:p w:rsidR="007921E4" w:rsidRDefault="007921E4" w:rsidP="001B7650">
      <w:pPr>
        <w:jc w:val="center"/>
        <w:rPr>
          <w:sz w:val="24"/>
        </w:rPr>
      </w:pPr>
      <w:bookmarkStart w:id="0" w:name="_GoBack"/>
      <w:bookmarkEnd w:id="0"/>
    </w:p>
    <w:p w:rsidR="001E2025" w:rsidRDefault="001E2025" w:rsidP="001B7650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8"/>
          <w:szCs w:val="28"/>
        </w:rPr>
        <w:lastRenderedPageBreak/>
        <w:t>7. Условия эксплуатации, транспортировки и хранения.</w:t>
      </w:r>
    </w:p>
    <w:p w:rsidR="001E2025" w:rsidRPr="00E4392B" w:rsidRDefault="001E2025">
      <w:pPr>
        <w:spacing w:line="100" w:lineRule="atLeast"/>
        <w:ind w:left="-12"/>
        <w:jc w:val="center"/>
        <w:rPr>
          <w:bCs/>
          <w:sz w:val="24"/>
          <w:szCs w:val="26"/>
        </w:rPr>
      </w:pPr>
    </w:p>
    <w:p w:rsidR="001E2025" w:rsidRDefault="001E2025" w:rsidP="001B7650">
      <w:pPr>
        <w:ind w:firstLine="709"/>
        <w:jc w:val="both"/>
        <w:rPr>
          <w:rFonts w:eastAsia="Arial"/>
          <w:sz w:val="24"/>
        </w:rPr>
      </w:pPr>
      <w:r>
        <w:rPr>
          <w:sz w:val="24"/>
        </w:rPr>
        <w:t>Изделие должно ежедневно осматриваться и проверяться на предмет повреждений, болты подтягиваться</w:t>
      </w:r>
      <w:r w:rsidR="001B7650">
        <w:rPr>
          <w:sz w:val="24"/>
        </w:rPr>
        <w:t>.</w:t>
      </w:r>
    </w:p>
    <w:p w:rsidR="001E2025" w:rsidRDefault="001E2025" w:rsidP="001B7650">
      <w:pPr>
        <w:ind w:firstLine="709"/>
        <w:jc w:val="both"/>
        <w:rPr>
          <w:sz w:val="24"/>
        </w:rPr>
      </w:pPr>
      <w:r>
        <w:rPr>
          <w:sz w:val="24"/>
        </w:rPr>
        <w:t>Эксплуатация и транспортировка изделия должна осуществляться в условиях, исключающих воздействие избыточной влажности, агрессивных сред, так же следует исключить возможность механических повреждений.</w:t>
      </w:r>
    </w:p>
    <w:p w:rsidR="001E2025" w:rsidRDefault="001E2025" w:rsidP="001B7650">
      <w:pPr>
        <w:spacing w:line="100" w:lineRule="atLeast"/>
        <w:ind w:firstLine="709"/>
        <w:jc w:val="both"/>
        <w:rPr>
          <w:sz w:val="24"/>
        </w:rPr>
      </w:pPr>
      <w:r>
        <w:rPr>
          <w:sz w:val="24"/>
        </w:rPr>
        <w:t xml:space="preserve">Изделие должно храниться </w:t>
      </w:r>
      <w:r>
        <w:rPr>
          <w:sz w:val="24"/>
          <w:szCs w:val="28"/>
        </w:rPr>
        <w:t xml:space="preserve">(до установки в упаковке производителя) </w:t>
      </w:r>
      <w:r>
        <w:rPr>
          <w:sz w:val="24"/>
        </w:rPr>
        <w:t>в сухих, закрытых, проветриваемых помещениях грузоотправителя и грузополучателя на расстоянии не менее 1м от отопительных приборов, при условии защиты изделий от прямого воздействия солнечных лучей, механических повреждений и действи</w:t>
      </w:r>
      <w:r w:rsidR="00E4392B">
        <w:rPr>
          <w:sz w:val="24"/>
        </w:rPr>
        <w:t xml:space="preserve">я  агрессивных сред. Необходим </w:t>
      </w:r>
      <w:r>
        <w:rPr>
          <w:sz w:val="24"/>
        </w:rPr>
        <w:t>периодический уход за поверхностью изделия, протирка от пыли и загрязнений.</w:t>
      </w:r>
    </w:p>
    <w:p w:rsidR="001E2025" w:rsidRDefault="001E2025" w:rsidP="001B7650">
      <w:pPr>
        <w:spacing w:line="100" w:lineRule="atLeast"/>
        <w:jc w:val="center"/>
        <w:rPr>
          <w:sz w:val="24"/>
        </w:rPr>
      </w:pPr>
    </w:p>
    <w:p w:rsidR="001E2025" w:rsidRDefault="001E2025">
      <w:pPr>
        <w:jc w:val="center"/>
        <w:rPr>
          <w:b/>
          <w:bCs/>
          <w:szCs w:val="20"/>
        </w:rPr>
      </w:pPr>
      <w:r>
        <w:rPr>
          <w:b/>
          <w:bCs/>
          <w:sz w:val="28"/>
          <w:szCs w:val="28"/>
        </w:rPr>
        <w:t>8. Гарантийные обязательства</w:t>
      </w:r>
    </w:p>
    <w:p w:rsidR="001E2025" w:rsidRPr="00E4392B" w:rsidRDefault="001E2025">
      <w:pPr>
        <w:spacing w:line="100" w:lineRule="atLeast"/>
        <w:jc w:val="center"/>
        <w:rPr>
          <w:bCs/>
          <w:sz w:val="24"/>
          <w:szCs w:val="20"/>
        </w:rPr>
      </w:pPr>
    </w:p>
    <w:p w:rsidR="001E2025" w:rsidRDefault="001E2025" w:rsidP="001B7650">
      <w:pPr>
        <w:spacing w:line="100" w:lineRule="atLeast"/>
        <w:ind w:firstLine="709"/>
        <w:jc w:val="both"/>
        <w:rPr>
          <w:sz w:val="24"/>
        </w:rPr>
      </w:pPr>
      <w:r>
        <w:rPr>
          <w:sz w:val="24"/>
        </w:rPr>
        <w:t>Изготовитель гарантирует соответствие изделия требованиям технических условий при соблюдении мер безопасности, правил и условий сборки, установки, эксплуатации, транспортирования и хранения.</w:t>
      </w:r>
    </w:p>
    <w:p w:rsidR="001E2025" w:rsidRDefault="001E2025" w:rsidP="001B7650">
      <w:pPr>
        <w:spacing w:line="100" w:lineRule="atLeast"/>
        <w:ind w:firstLine="709"/>
        <w:jc w:val="both"/>
        <w:rPr>
          <w:sz w:val="24"/>
        </w:rPr>
      </w:pPr>
      <w:r>
        <w:rPr>
          <w:sz w:val="24"/>
        </w:rPr>
        <w:t>Гарантийный срок эксплуатации 12 месяцев со дня продажи.</w:t>
      </w:r>
    </w:p>
    <w:p w:rsidR="001B7650" w:rsidRDefault="001E2025" w:rsidP="001B7650">
      <w:pPr>
        <w:spacing w:line="100" w:lineRule="atLeast"/>
        <w:ind w:firstLine="709"/>
        <w:jc w:val="both"/>
        <w:rPr>
          <w:sz w:val="24"/>
        </w:rPr>
      </w:pPr>
      <w:r>
        <w:rPr>
          <w:sz w:val="24"/>
        </w:rPr>
        <w:t>Гарантия не распространяется на изделия, поврежденные при перевозке или из-за несоблюдения мер безопасности, правил и условий сборки, установки, эксплуатации, транспортирования и хранения, приведенных в данном руководстве.</w:t>
      </w:r>
    </w:p>
    <w:p w:rsidR="001E2025" w:rsidRDefault="001E2025" w:rsidP="001B7650">
      <w:pPr>
        <w:spacing w:line="100" w:lineRule="atLeast"/>
        <w:ind w:firstLine="709"/>
        <w:jc w:val="both"/>
        <w:rPr>
          <w:sz w:val="24"/>
        </w:rPr>
      </w:pPr>
      <w:r>
        <w:rPr>
          <w:sz w:val="24"/>
        </w:rPr>
        <w:t>Изготовитель оставляет за собой право на внесение изменений в конструкцию и комплектацию изделия, не отраженных в тексте паспорта, не влияющих на его эксплуатационные качества.</w:t>
      </w:r>
    </w:p>
    <w:p w:rsidR="001E2025" w:rsidRDefault="001E2025" w:rsidP="001B7650">
      <w:pPr>
        <w:spacing w:line="100" w:lineRule="atLeast"/>
        <w:jc w:val="center"/>
        <w:rPr>
          <w:sz w:val="24"/>
        </w:rPr>
      </w:pPr>
    </w:p>
    <w:p w:rsidR="001E2025" w:rsidRDefault="001E2025">
      <w:pPr>
        <w:jc w:val="center"/>
        <w:rPr>
          <w:b/>
          <w:bCs/>
          <w:szCs w:val="20"/>
        </w:rPr>
      </w:pPr>
      <w:r>
        <w:rPr>
          <w:b/>
          <w:bCs/>
          <w:sz w:val="28"/>
          <w:szCs w:val="28"/>
        </w:rPr>
        <w:t>9. Сведения о рекламациях</w:t>
      </w:r>
    </w:p>
    <w:p w:rsidR="001E2025" w:rsidRPr="001B7650" w:rsidRDefault="001E2025">
      <w:pPr>
        <w:spacing w:line="100" w:lineRule="atLeast"/>
        <w:jc w:val="center"/>
        <w:rPr>
          <w:bCs/>
          <w:sz w:val="24"/>
          <w:szCs w:val="20"/>
        </w:rPr>
      </w:pPr>
    </w:p>
    <w:p w:rsidR="001E2025" w:rsidRDefault="001E2025" w:rsidP="001B7650">
      <w:pPr>
        <w:spacing w:line="100" w:lineRule="atLeast"/>
        <w:ind w:firstLine="709"/>
        <w:jc w:val="both"/>
        <w:rPr>
          <w:sz w:val="26"/>
          <w:szCs w:val="26"/>
        </w:rPr>
      </w:pPr>
      <w:r>
        <w:rPr>
          <w:sz w:val="24"/>
        </w:rPr>
        <w:t>В случае обнаружения дефектов и неисправностей изделия, Заказчик имеет полное право предъявить рекламацию в течении 30 дней с момента получения изделия, а Изготовитель обязуется удовлетворить требования по рекламации в течени</w:t>
      </w:r>
      <w:proofErr w:type="gramStart"/>
      <w:r>
        <w:rPr>
          <w:sz w:val="24"/>
        </w:rPr>
        <w:t>и</w:t>
      </w:r>
      <w:proofErr w:type="gramEnd"/>
      <w:r>
        <w:rPr>
          <w:sz w:val="24"/>
        </w:rPr>
        <w:t xml:space="preserve"> 30 дней с момента получения последней.</w:t>
      </w:r>
    </w:p>
    <w:p w:rsidR="001E2025" w:rsidRPr="001B7650" w:rsidRDefault="001E2025" w:rsidP="001B7650">
      <w:pPr>
        <w:spacing w:line="100" w:lineRule="atLeast"/>
        <w:jc w:val="center"/>
        <w:rPr>
          <w:sz w:val="24"/>
          <w:szCs w:val="26"/>
        </w:rPr>
      </w:pPr>
    </w:p>
    <w:p w:rsidR="001B7650" w:rsidRPr="001B7650" w:rsidRDefault="001B7650" w:rsidP="001B7650">
      <w:pPr>
        <w:autoSpaceDE w:val="0"/>
        <w:spacing w:line="100" w:lineRule="atLeast"/>
        <w:jc w:val="center"/>
        <w:rPr>
          <w:rFonts w:eastAsia="Arial"/>
          <w:b/>
          <w:bCs/>
          <w:sz w:val="24"/>
        </w:rPr>
      </w:pPr>
      <w:r w:rsidRPr="001B7650">
        <w:rPr>
          <w:rFonts w:eastAsia="Arial"/>
          <w:b/>
          <w:bCs/>
          <w:sz w:val="24"/>
        </w:rPr>
        <w:t>ООО «ФСИ «Аналитика»</w:t>
      </w:r>
    </w:p>
    <w:p w:rsidR="001B7650" w:rsidRPr="001B7650" w:rsidRDefault="001B7650" w:rsidP="001B7650">
      <w:pPr>
        <w:autoSpaceDE w:val="0"/>
        <w:spacing w:line="100" w:lineRule="atLeast"/>
        <w:jc w:val="center"/>
        <w:rPr>
          <w:rFonts w:eastAsia="Arial"/>
          <w:b/>
          <w:bCs/>
          <w:sz w:val="24"/>
        </w:rPr>
      </w:pPr>
      <w:r w:rsidRPr="001B7650">
        <w:rPr>
          <w:rFonts w:eastAsia="Arial"/>
          <w:b/>
          <w:bCs/>
          <w:sz w:val="24"/>
        </w:rPr>
        <w:t xml:space="preserve">Юридический адрес: 443532 </w:t>
      </w:r>
      <w:proofErr w:type="gramStart"/>
      <w:r w:rsidRPr="001B7650">
        <w:rPr>
          <w:rFonts w:eastAsia="Arial"/>
          <w:b/>
          <w:bCs/>
          <w:sz w:val="24"/>
        </w:rPr>
        <w:t>Самарская</w:t>
      </w:r>
      <w:proofErr w:type="gramEnd"/>
      <w:r w:rsidRPr="001B7650">
        <w:rPr>
          <w:rFonts w:eastAsia="Arial"/>
          <w:b/>
          <w:bCs/>
          <w:sz w:val="24"/>
        </w:rPr>
        <w:t xml:space="preserve"> обл., Волжский р-он,</w:t>
      </w:r>
    </w:p>
    <w:p w:rsidR="001B7650" w:rsidRDefault="001B7650" w:rsidP="001B7650">
      <w:pPr>
        <w:autoSpaceDE w:val="0"/>
        <w:spacing w:line="100" w:lineRule="atLeast"/>
        <w:jc w:val="center"/>
        <w:rPr>
          <w:rFonts w:eastAsia="Arial"/>
          <w:b/>
          <w:bCs/>
          <w:sz w:val="24"/>
        </w:rPr>
      </w:pPr>
      <w:r w:rsidRPr="001B7650">
        <w:rPr>
          <w:rFonts w:eastAsia="Arial"/>
          <w:b/>
          <w:bCs/>
          <w:sz w:val="24"/>
        </w:rPr>
        <w:t xml:space="preserve">поселок Верхняя </w:t>
      </w:r>
      <w:proofErr w:type="spellStart"/>
      <w:r w:rsidRPr="001B7650">
        <w:rPr>
          <w:rFonts w:eastAsia="Arial"/>
          <w:b/>
          <w:bCs/>
          <w:sz w:val="24"/>
        </w:rPr>
        <w:t>Подстепновка</w:t>
      </w:r>
      <w:proofErr w:type="spellEnd"/>
      <w:r w:rsidRPr="001B7650">
        <w:rPr>
          <w:rFonts w:eastAsia="Arial"/>
          <w:b/>
          <w:bCs/>
          <w:sz w:val="24"/>
        </w:rPr>
        <w:t>, ул. Специалистов, д. 16</w:t>
      </w:r>
      <w:proofErr w:type="gramStart"/>
      <w:r w:rsidRPr="001B7650">
        <w:rPr>
          <w:rFonts w:eastAsia="Arial"/>
          <w:b/>
          <w:bCs/>
          <w:sz w:val="24"/>
        </w:rPr>
        <w:t xml:space="preserve"> Б</w:t>
      </w:r>
      <w:proofErr w:type="gramEnd"/>
    </w:p>
    <w:p w:rsidR="000A5143" w:rsidRPr="002F0A7E" w:rsidRDefault="000A5143" w:rsidP="001B7650">
      <w:pPr>
        <w:autoSpaceDE w:val="0"/>
        <w:spacing w:line="100" w:lineRule="atLeast"/>
        <w:jc w:val="center"/>
        <w:rPr>
          <w:sz w:val="24"/>
        </w:rPr>
      </w:pPr>
    </w:p>
    <w:p w:rsidR="001B7650" w:rsidRPr="002F0A7E" w:rsidRDefault="001B7650" w:rsidP="001B7650">
      <w:pPr>
        <w:autoSpaceDE w:val="0"/>
        <w:spacing w:line="100" w:lineRule="atLeast"/>
        <w:ind w:firstLine="284"/>
        <w:rPr>
          <w:iCs/>
          <w:sz w:val="24"/>
        </w:rPr>
      </w:pPr>
      <w:r w:rsidRPr="002F0A7E">
        <w:rPr>
          <w:sz w:val="24"/>
        </w:rPr>
        <w:t>Тел/факс. (846)212-99-83</w:t>
      </w:r>
    </w:p>
    <w:p w:rsidR="001B7650" w:rsidRPr="002F0A7E" w:rsidRDefault="001B7650" w:rsidP="001B7650">
      <w:pPr>
        <w:autoSpaceDE w:val="0"/>
        <w:snapToGrid w:val="0"/>
        <w:spacing w:line="100" w:lineRule="atLeast"/>
        <w:ind w:firstLine="284"/>
        <w:rPr>
          <w:sz w:val="24"/>
        </w:rPr>
      </w:pPr>
      <w:proofErr w:type="spellStart"/>
      <w:r w:rsidRPr="002F0A7E">
        <w:rPr>
          <w:iCs/>
          <w:sz w:val="24"/>
        </w:rPr>
        <w:t>Электр</w:t>
      </w:r>
      <w:proofErr w:type="gramStart"/>
      <w:r w:rsidRPr="002F0A7E">
        <w:rPr>
          <w:iCs/>
          <w:sz w:val="24"/>
        </w:rPr>
        <w:t>.п</w:t>
      </w:r>
      <w:proofErr w:type="gramEnd"/>
      <w:r w:rsidRPr="002F0A7E">
        <w:rPr>
          <w:iCs/>
          <w:sz w:val="24"/>
        </w:rPr>
        <w:t>очта</w:t>
      </w:r>
      <w:proofErr w:type="spellEnd"/>
      <w:r w:rsidRPr="002F0A7E">
        <w:rPr>
          <w:iCs/>
          <w:sz w:val="24"/>
        </w:rPr>
        <w:t xml:space="preserve">: </w:t>
      </w:r>
      <w:r w:rsidRPr="002F0A7E">
        <w:rPr>
          <w:bCs/>
          <w:sz w:val="24"/>
          <w:lang w:val="en-US"/>
        </w:rPr>
        <w:t>e</w:t>
      </w:r>
      <w:r w:rsidRPr="002F0A7E">
        <w:rPr>
          <w:bCs/>
          <w:sz w:val="24"/>
        </w:rPr>
        <w:t>-</w:t>
      </w:r>
      <w:r w:rsidRPr="002F0A7E">
        <w:rPr>
          <w:bCs/>
          <w:sz w:val="24"/>
          <w:lang w:val="en-US"/>
        </w:rPr>
        <w:t>mail</w:t>
      </w:r>
      <w:r w:rsidRPr="002F0A7E">
        <w:rPr>
          <w:bCs/>
          <w:sz w:val="24"/>
        </w:rPr>
        <w:t xml:space="preserve">: </w:t>
      </w:r>
      <w:hyperlink r:id="rId10" w:history="1">
        <w:r w:rsidRPr="002F0A7E">
          <w:rPr>
            <w:rStyle w:val="a5"/>
            <w:bCs/>
            <w:sz w:val="24"/>
          </w:rPr>
          <w:t>sales@sfsi.ru</w:t>
        </w:r>
      </w:hyperlink>
    </w:p>
    <w:p w:rsidR="001B7650" w:rsidRPr="002F0A7E" w:rsidRDefault="001B7650" w:rsidP="001B7650">
      <w:pPr>
        <w:autoSpaceDE w:val="0"/>
        <w:snapToGrid w:val="0"/>
        <w:spacing w:line="100" w:lineRule="atLeast"/>
        <w:ind w:firstLine="284"/>
        <w:jc w:val="both"/>
        <w:rPr>
          <w:sz w:val="24"/>
        </w:rPr>
      </w:pPr>
      <w:r w:rsidRPr="002F0A7E">
        <w:rPr>
          <w:sz w:val="24"/>
        </w:rPr>
        <w:t xml:space="preserve">Сайт компании: </w:t>
      </w:r>
      <w:hyperlink r:id="rId11" w:history="1">
        <w:r w:rsidRPr="002F0A7E">
          <w:rPr>
            <w:rStyle w:val="a5"/>
            <w:sz w:val="24"/>
          </w:rPr>
          <w:t xml:space="preserve">www.sfsi.ru </w:t>
        </w:r>
      </w:hyperlink>
    </w:p>
    <w:sectPr w:rsidR="001B7650" w:rsidRPr="002F0A7E" w:rsidSect="000A5143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OpenSymbol">
    <w:altName w:val="MS Mincho"/>
    <w:charset w:val="8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OST Common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i/>
        <w:sz w:val="24"/>
        <w:szCs w:val="29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4E52E9"/>
    <w:rsid w:val="00063FC4"/>
    <w:rsid w:val="000764CD"/>
    <w:rsid w:val="000A5143"/>
    <w:rsid w:val="000C4611"/>
    <w:rsid w:val="000E4639"/>
    <w:rsid w:val="00132FEA"/>
    <w:rsid w:val="001B7650"/>
    <w:rsid w:val="001C3F58"/>
    <w:rsid w:val="001C6AFD"/>
    <w:rsid w:val="001E2025"/>
    <w:rsid w:val="001E20EE"/>
    <w:rsid w:val="00270D2E"/>
    <w:rsid w:val="002F0A7E"/>
    <w:rsid w:val="002F1A89"/>
    <w:rsid w:val="00305698"/>
    <w:rsid w:val="003B707C"/>
    <w:rsid w:val="003C6CAF"/>
    <w:rsid w:val="00400E90"/>
    <w:rsid w:val="00427DB7"/>
    <w:rsid w:val="00473423"/>
    <w:rsid w:val="0049708C"/>
    <w:rsid w:val="004E52E9"/>
    <w:rsid w:val="004F7100"/>
    <w:rsid w:val="00513835"/>
    <w:rsid w:val="00622F35"/>
    <w:rsid w:val="006323B6"/>
    <w:rsid w:val="006446FB"/>
    <w:rsid w:val="006E36EF"/>
    <w:rsid w:val="006E3E38"/>
    <w:rsid w:val="00742BA1"/>
    <w:rsid w:val="007921E4"/>
    <w:rsid w:val="00870090"/>
    <w:rsid w:val="008F5436"/>
    <w:rsid w:val="00946D2C"/>
    <w:rsid w:val="00953B9C"/>
    <w:rsid w:val="009620FB"/>
    <w:rsid w:val="009A6F19"/>
    <w:rsid w:val="009B23B3"/>
    <w:rsid w:val="009C4F4A"/>
    <w:rsid w:val="009F213B"/>
    <w:rsid w:val="00A235FE"/>
    <w:rsid w:val="00A26B4C"/>
    <w:rsid w:val="00AA102B"/>
    <w:rsid w:val="00AB7222"/>
    <w:rsid w:val="00B0621F"/>
    <w:rsid w:val="00B43E48"/>
    <w:rsid w:val="00BC4BA6"/>
    <w:rsid w:val="00BD2478"/>
    <w:rsid w:val="00C17607"/>
    <w:rsid w:val="00CE154C"/>
    <w:rsid w:val="00D10FF4"/>
    <w:rsid w:val="00D65D3A"/>
    <w:rsid w:val="00D713F0"/>
    <w:rsid w:val="00D91792"/>
    <w:rsid w:val="00DE2C2D"/>
    <w:rsid w:val="00DF4DAA"/>
    <w:rsid w:val="00E36CF5"/>
    <w:rsid w:val="00E41823"/>
    <w:rsid w:val="00E4392B"/>
    <w:rsid w:val="00FA319B"/>
    <w:rsid w:val="00FC2EDF"/>
    <w:rsid w:val="00FE4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21F"/>
    <w:pPr>
      <w:widowControl w:val="0"/>
      <w:suppressAutoHyphens/>
    </w:pPr>
    <w:rPr>
      <w:rFonts w:ascii="Arial" w:eastAsia="Lucida Sans Unicode" w:hAnsi="Arial" w:cs="Arial"/>
      <w:kern w:val="1"/>
      <w:szCs w:val="24"/>
      <w:lang w:eastAsia="zh-CN"/>
    </w:rPr>
  </w:style>
  <w:style w:type="paragraph" w:styleId="1">
    <w:name w:val="heading 1"/>
    <w:basedOn w:val="a"/>
    <w:next w:val="a"/>
    <w:qFormat/>
    <w:rsid w:val="00B0621F"/>
    <w:pPr>
      <w:keepNext/>
      <w:numPr>
        <w:numId w:val="2"/>
      </w:numPr>
      <w:jc w:val="center"/>
      <w:outlineLvl w:val="0"/>
    </w:pPr>
    <w:rPr>
      <w:b/>
      <w:bCs/>
      <w:sz w:val="58"/>
    </w:rPr>
  </w:style>
  <w:style w:type="paragraph" w:styleId="2">
    <w:name w:val="heading 2"/>
    <w:basedOn w:val="a"/>
    <w:next w:val="a"/>
    <w:qFormat/>
    <w:rsid w:val="00B0621F"/>
    <w:pPr>
      <w:keepNext/>
      <w:numPr>
        <w:ilvl w:val="1"/>
        <w:numId w:val="2"/>
      </w:numPr>
      <w:jc w:val="right"/>
      <w:outlineLvl w:val="1"/>
    </w:pPr>
    <w:rPr>
      <w:b/>
      <w:bCs/>
      <w:sz w:val="5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B0621F"/>
  </w:style>
  <w:style w:type="character" w:customStyle="1" w:styleId="WW8Num1z1">
    <w:name w:val="WW8Num1z1"/>
    <w:rsid w:val="00B0621F"/>
  </w:style>
  <w:style w:type="character" w:customStyle="1" w:styleId="WW8Num1z2">
    <w:name w:val="WW8Num1z2"/>
    <w:rsid w:val="00B0621F"/>
  </w:style>
  <w:style w:type="character" w:customStyle="1" w:styleId="WW8Num1z3">
    <w:name w:val="WW8Num1z3"/>
    <w:rsid w:val="00B0621F"/>
  </w:style>
  <w:style w:type="character" w:customStyle="1" w:styleId="WW8Num1z4">
    <w:name w:val="WW8Num1z4"/>
    <w:rsid w:val="00B0621F"/>
  </w:style>
  <w:style w:type="character" w:customStyle="1" w:styleId="WW8Num1z5">
    <w:name w:val="WW8Num1z5"/>
    <w:rsid w:val="00B0621F"/>
  </w:style>
  <w:style w:type="character" w:customStyle="1" w:styleId="WW8Num1z6">
    <w:name w:val="WW8Num1z6"/>
    <w:rsid w:val="00B0621F"/>
  </w:style>
  <w:style w:type="character" w:customStyle="1" w:styleId="WW8Num1z7">
    <w:name w:val="WW8Num1z7"/>
    <w:rsid w:val="00B0621F"/>
  </w:style>
  <w:style w:type="character" w:customStyle="1" w:styleId="WW8Num1z8">
    <w:name w:val="WW8Num1z8"/>
    <w:rsid w:val="00B0621F"/>
  </w:style>
  <w:style w:type="character" w:customStyle="1" w:styleId="WW8Num2z0">
    <w:name w:val="WW8Num2z0"/>
    <w:rsid w:val="00B0621F"/>
  </w:style>
  <w:style w:type="character" w:customStyle="1" w:styleId="WW8Num2z1">
    <w:name w:val="WW8Num2z1"/>
    <w:rsid w:val="00B0621F"/>
  </w:style>
  <w:style w:type="character" w:customStyle="1" w:styleId="WW8Num2z2">
    <w:name w:val="WW8Num2z2"/>
    <w:rsid w:val="00B0621F"/>
  </w:style>
  <w:style w:type="character" w:customStyle="1" w:styleId="WW8Num2z3">
    <w:name w:val="WW8Num2z3"/>
    <w:rsid w:val="00B0621F"/>
  </w:style>
  <w:style w:type="character" w:customStyle="1" w:styleId="WW8Num2z4">
    <w:name w:val="WW8Num2z4"/>
    <w:rsid w:val="00B0621F"/>
  </w:style>
  <w:style w:type="character" w:customStyle="1" w:styleId="WW8Num2z5">
    <w:name w:val="WW8Num2z5"/>
    <w:rsid w:val="00B0621F"/>
  </w:style>
  <w:style w:type="character" w:customStyle="1" w:styleId="WW8Num2z6">
    <w:name w:val="WW8Num2z6"/>
    <w:rsid w:val="00B0621F"/>
  </w:style>
  <w:style w:type="character" w:customStyle="1" w:styleId="WW8Num2z7">
    <w:name w:val="WW8Num2z7"/>
    <w:rsid w:val="00B0621F"/>
  </w:style>
  <w:style w:type="character" w:customStyle="1" w:styleId="WW8Num2z8">
    <w:name w:val="WW8Num2z8"/>
    <w:rsid w:val="00B0621F"/>
  </w:style>
  <w:style w:type="character" w:customStyle="1" w:styleId="WW8Num3z0">
    <w:name w:val="WW8Num3z0"/>
    <w:rsid w:val="00B0621F"/>
  </w:style>
  <w:style w:type="character" w:customStyle="1" w:styleId="WW8Num3z1">
    <w:name w:val="WW8Num3z1"/>
    <w:rsid w:val="00B0621F"/>
    <w:rPr>
      <w:i/>
      <w:sz w:val="24"/>
      <w:szCs w:val="29"/>
    </w:rPr>
  </w:style>
  <w:style w:type="character" w:customStyle="1" w:styleId="WW8Num3z2">
    <w:name w:val="WW8Num3z2"/>
    <w:rsid w:val="00B0621F"/>
  </w:style>
  <w:style w:type="character" w:customStyle="1" w:styleId="WW8Num3z3">
    <w:name w:val="WW8Num3z3"/>
    <w:rsid w:val="00B0621F"/>
  </w:style>
  <w:style w:type="character" w:customStyle="1" w:styleId="WW8Num3z4">
    <w:name w:val="WW8Num3z4"/>
    <w:rsid w:val="00B0621F"/>
  </w:style>
  <w:style w:type="character" w:customStyle="1" w:styleId="WW8Num3z5">
    <w:name w:val="WW8Num3z5"/>
    <w:rsid w:val="00B0621F"/>
  </w:style>
  <w:style w:type="character" w:customStyle="1" w:styleId="WW8Num3z6">
    <w:name w:val="WW8Num3z6"/>
    <w:rsid w:val="00B0621F"/>
  </w:style>
  <w:style w:type="character" w:customStyle="1" w:styleId="WW8Num3z7">
    <w:name w:val="WW8Num3z7"/>
    <w:rsid w:val="00B0621F"/>
  </w:style>
  <w:style w:type="character" w:customStyle="1" w:styleId="WW8Num3z8">
    <w:name w:val="WW8Num3z8"/>
    <w:rsid w:val="00B0621F"/>
  </w:style>
  <w:style w:type="character" w:customStyle="1" w:styleId="WW8Num4z0">
    <w:name w:val="WW8Num4z0"/>
    <w:rsid w:val="00B0621F"/>
    <w:rPr>
      <w:rFonts w:hint="default"/>
    </w:rPr>
  </w:style>
  <w:style w:type="character" w:customStyle="1" w:styleId="WW8Num4z1">
    <w:name w:val="WW8Num4z1"/>
    <w:rsid w:val="00B0621F"/>
  </w:style>
  <w:style w:type="character" w:customStyle="1" w:styleId="WW8Num4z2">
    <w:name w:val="WW8Num4z2"/>
    <w:rsid w:val="00B0621F"/>
  </w:style>
  <w:style w:type="character" w:customStyle="1" w:styleId="WW8Num4z3">
    <w:name w:val="WW8Num4z3"/>
    <w:rsid w:val="00B0621F"/>
  </w:style>
  <w:style w:type="character" w:customStyle="1" w:styleId="WW8Num4z4">
    <w:name w:val="WW8Num4z4"/>
    <w:rsid w:val="00B0621F"/>
  </w:style>
  <w:style w:type="character" w:customStyle="1" w:styleId="WW8Num4z5">
    <w:name w:val="WW8Num4z5"/>
    <w:rsid w:val="00B0621F"/>
  </w:style>
  <w:style w:type="character" w:customStyle="1" w:styleId="WW8Num4z6">
    <w:name w:val="WW8Num4z6"/>
    <w:rsid w:val="00B0621F"/>
  </w:style>
  <w:style w:type="character" w:customStyle="1" w:styleId="WW8Num4z7">
    <w:name w:val="WW8Num4z7"/>
    <w:rsid w:val="00B0621F"/>
  </w:style>
  <w:style w:type="character" w:customStyle="1" w:styleId="WW8Num4z8">
    <w:name w:val="WW8Num4z8"/>
    <w:rsid w:val="00B0621F"/>
  </w:style>
  <w:style w:type="character" w:customStyle="1" w:styleId="WW8Num5z0">
    <w:name w:val="WW8Num5z0"/>
    <w:rsid w:val="00B0621F"/>
  </w:style>
  <w:style w:type="character" w:customStyle="1" w:styleId="WW8Num5z1">
    <w:name w:val="WW8Num5z1"/>
    <w:rsid w:val="00B0621F"/>
    <w:rPr>
      <w:sz w:val="24"/>
      <w:szCs w:val="29"/>
    </w:rPr>
  </w:style>
  <w:style w:type="character" w:customStyle="1" w:styleId="WW8Num5z2">
    <w:name w:val="WW8Num5z2"/>
    <w:rsid w:val="00B0621F"/>
  </w:style>
  <w:style w:type="character" w:customStyle="1" w:styleId="WW8Num5z3">
    <w:name w:val="WW8Num5z3"/>
    <w:rsid w:val="00B0621F"/>
  </w:style>
  <w:style w:type="character" w:customStyle="1" w:styleId="WW8Num5z4">
    <w:name w:val="WW8Num5z4"/>
    <w:rsid w:val="00B0621F"/>
  </w:style>
  <w:style w:type="character" w:customStyle="1" w:styleId="WW8Num5z5">
    <w:name w:val="WW8Num5z5"/>
    <w:rsid w:val="00B0621F"/>
  </w:style>
  <w:style w:type="character" w:customStyle="1" w:styleId="WW8Num5z6">
    <w:name w:val="WW8Num5z6"/>
    <w:rsid w:val="00B0621F"/>
  </w:style>
  <w:style w:type="character" w:customStyle="1" w:styleId="WW8Num5z7">
    <w:name w:val="WW8Num5z7"/>
    <w:rsid w:val="00B0621F"/>
  </w:style>
  <w:style w:type="character" w:customStyle="1" w:styleId="WW8Num5z8">
    <w:name w:val="WW8Num5z8"/>
    <w:rsid w:val="00B0621F"/>
  </w:style>
  <w:style w:type="character" w:customStyle="1" w:styleId="WW8Num6z0">
    <w:name w:val="WW8Num6z0"/>
    <w:rsid w:val="00B0621F"/>
    <w:rPr>
      <w:rFonts w:hint="default"/>
    </w:rPr>
  </w:style>
  <w:style w:type="character" w:customStyle="1" w:styleId="WW8Num6z1">
    <w:name w:val="WW8Num6z1"/>
    <w:rsid w:val="00B0621F"/>
  </w:style>
  <w:style w:type="character" w:customStyle="1" w:styleId="WW8Num6z2">
    <w:name w:val="WW8Num6z2"/>
    <w:rsid w:val="00B0621F"/>
  </w:style>
  <w:style w:type="character" w:customStyle="1" w:styleId="WW8Num6z3">
    <w:name w:val="WW8Num6z3"/>
    <w:rsid w:val="00B0621F"/>
  </w:style>
  <w:style w:type="character" w:customStyle="1" w:styleId="WW8Num6z4">
    <w:name w:val="WW8Num6z4"/>
    <w:rsid w:val="00B0621F"/>
  </w:style>
  <w:style w:type="character" w:customStyle="1" w:styleId="WW8Num6z5">
    <w:name w:val="WW8Num6z5"/>
    <w:rsid w:val="00B0621F"/>
  </w:style>
  <w:style w:type="character" w:customStyle="1" w:styleId="WW8Num6z6">
    <w:name w:val="WW8Num6z6"/>
    <w:rsid w:val="00B0621F"/>
  </w:style>
  <w:style w:type="character" w:customStyle="1" w:styleId="WW8Num6z7">
    <w:name w:val="WW8Num6z7"/>
    <w:rsid w:val="00B0621F"/>
  </w:style>
  <w:style w:type="character" w:customStyle="1" w:styleId="WW8Num6z8">
    <w:name w:val="WW8Num6z8"/>
    <w:rsid w:val="00B0621F"/>
  </w:style>
  <w:style w:type="character" w:customStyle="1" w:styleId="WW8Num7z0">
    <w:name w:val="WW8Num7z0"/>
    <w:rsid w:val="00B0621F"/>
    <w:rPr>
      <w:rFonts w:hint="default"/>
    </w:rPr>
  </w:style>
  <w:style w:type="character" w:customStyle="1" w:styleId="WW8Num7z1">
    <w:name w:val="WW8Num7z1"/>
    <w:rsid w:val="00B0621F"/>
  </w:style>
  <w:style w:type="character" w:customStyle="1" w:styleId="WW8Num7z2">
    <w:name w:val="WW8Num7z2"/>
    <w:rsid w:val="00B0621F"/>
  </w:style>
  <w:style w:type="character" w:customStyle="1" w:styleId="WW8Num7z3">
    <w:name w:val="WW8Num7z3"/>
    <w:rsid w:val="00B0621F"/>
  </w:style>
  <w:style w:type="character" w:customStyle="1" w:styleId="WW8Num7z4">
    <w:name w:val="WW8Num7z4"/>
    <w:rsid w:val="00B0621F"/>
  </w:style>
  <w:style w:type="character" w:customStyle="1" w:styleId="WW8Num7z5">
    <w:name w:val="WW8Num7z5"/>
    <w:rsid w:val="00B0621F"/>
  </w:style>
  <w:style w:type="character" w:customStyle="1" w:styleId="WW8Num7z6">
    <w:name w:val="WW8Num7z6"/>
    <w:rsid w:val="00B0621F"/>
  </w:style>
  <w:style w:type="character" w:customStyle="1" w:styleId="WW8Num7z7">
    <w:name w:val="WW8Num7z7"/>
    <w:rsid w:val="00B0621F"/>
  </w:style>
  <w:style w:type="character" w:customStyle="1" w:styleId="WW8Num7z8">
    <w:name w:val="WW8Num7z8"/>
    <w:rsid w:val="00B0621F"/>
  </w:style>
  <w:style w:type="character" w:customStyle="1" w:styleId="WW8Num8z0">
    <w:name w:val="WW8Num8z0"/>
    <w:rsid w:val="00B0621F"/>
  </w:style>
  <w:style w:type="character" w:customStyle="1" w:styleId="WW8Num8z1">
    <w:name w:val="WW8Num8z1"/>
    <w:rsid w:val="00B0621F"/>
    <w:rPr>
      <w:sz w:val="24"/>
      <w:szCs w:val="29"/>
    </w:rPr>
  </w:style>
  <w:style w:type="character" w:customStyle="1" w:styleId="WW8Num8z2">
    <w:name w:val="WW8Num8z2"/>
    <w:rsid w:val="00B0621F"/>
  </w:style>
  <w:style w:type="character" w:customStyle="1" w:styleId="WW8Num8z3">
    <w:name w:val="WW8Num8z3"/>
    <w:rsid w:val="00B0621F"/>
  </w:style>
  <w:style w:type="character" w:customStyle="1" w:styleId="WW8Num8z4">
    <w:name w:val="WW8Num8z4"/>
    <w:rsid w:val="00B0621F"/>
  </w:style>
  <w:style w:type="character" w:customStyle="1" w:styleId="WW8Num8z5">
    <w:name w:val="WW8Num8z5"/>
    <w:rsid w:val="00B0621F"/>
  </w:style>
  <w:style w:type="character" w:customStyle="1" w:styleId="WW8Num8z6">
    <w:name w:val="WW8Num8z6"/>
    <w:rsid w:val="00B0621F"/>
  </w:style>
  <w:style w:type="character" w:customStyle="1" w:styleId="WW8Num8z7">
    <w:name w:val="WW8Num8z7"/>
    <w:rsid w:val="00B0621F"/>
  </w:style>
  <w:style w:type="character" w:customStyle="1" w:styleId="WW8Num8z8">
    <w:name w:val="WW8Num8z8"/>
    <w:rsid w:val="00B0621F"/>
  </w:style>
  <w:style w:type="character" w:customStyle="1" w:styleId="WW8Num9z0">
    <w:name w:val="WW8Num9z0"/>
    <w:rsid w:val="00B0621F"/>
  </w:style>
  <w:style w:type="character" w:customStyle="1" w:styleId="WW8Num9z1">
    <w:name w:val="WW8Num9z1"/>
    <w:rsid w:val="00B0621F"/>
    <w:rPr>
      <w:sz w:val="24"/>
      <w:szCs w:val="29"/>
    </w:rPr>
  </w:style>
  <w:style w:type="character" w:customStyle="1" w:styleId="WW8Num9z2">
    <w:name w:val="WW8Num9z2"/>
    <w:rsid w:val="00B0621F"/>
  </w:style>
  <w:style w:type="character" w:customStyle="1" w:styleId="WW8Num9z3">
    <w:name w:val="WW8Num9z3"/>
    <w:rsid w:val="00B0621F"/>
  </w:style>
  <w:style w:type="character" w:customStyle="1" w:styleId="WW8Num9z4">
    <w:name w:val="WW8Num9z4"/>
    <w:rsid w:val="00B0621F"/>
  </w:style>
  <w:style w:type="character" w:customStyle="1" w:styleId="WW8Num9z5">
    <w:name w:val="WW8Num9z5"/>
    <w:rsid w:val="00B0621F"/>
  </w:style>
  <w:style w:type="character" w:customStyle="1" w:styleId="WW8Num9z6">
    <w:name w:val="WW8Num9z6"/>
    <w:rsid w:val="00B0621F"/>
  </w:style>
  <w:style w:type="character" w:customStyle="1" w:styleId="WW8Num9z7">
    <w:name w:val="WW8Num9z7"/>
    <w:rsid w:val="00B0621F"/>
  </w:style>
  <w:style w:type="character" w:customStyle="1" w:styleId="WW8Num9z8">
    <w:name w:val="WW8Num9z8"/>
    <w:rsid w:val="00B0621F"/>
  </w:style>
  <w:style w:type="character" w:customStyle="1" w:styleId="WW8Num10z0">
    <w:name w:val="WW8Num10z0"/>
    <w:rsid w:val="00B0621F"/>
    <w:rPr>
      <w:rFonts w:hint="default"/>
      <w:sz w:val="24"/>
      <w:szCs w:val="24"/>
    </w:rPr>
  </w:style>
  <w:style w:type="character" w:customStyle="1" w:styleId="WW8Num10z1">
    <w:name w:val="WW8Num10z1"/>
    <w:rsid w:val="00B0621F"/>
  </w:style>
  <w:style w:type="character" w:customStyle="1" w:styleId="WW8Num10z2">
    <w:name w:val="WW8Num10z2"/>
    <w:rsid w:val="00B0621F"/>
  </w:style>
  <w:style w:type="character" w:customStyle="1" w:styleId="WW8Num10z3">
    <w:name w:val="WW8Num10z3"/>
    <w:rsid w:val="00B0621F"/>
  </w:style>
  <w:style w:type="character" w:customStyle="1" w:styleId="WW8Num10z4">
    <w:name w:val="WW8Num10z4"/>
    <w:rsid w:val="00B0621F"/>
  </w:style>
  <w:style w:type="character" w:customStyle="1" w:styleId="WW8Num10z5">
    <w:name w:val="WW8Num10z5"/>
    <w:rsid w:val="00B0621F"/>
  </w:style>
  <w:style w:type="character" w:customStyle="1" w:styleId="WW8Num10z6">
    <w:name w:val="WW8Num10z6"/>
    <w:rsid w:val="00B0621F"/>
  </w:style>
  <w:style w:type="character" w:customStyle="1" w:styleId="WW8Num10z7">
    <w:name w:val="WW8Num10z7"/>
    <w:rsid w:val="00B0621F"/>
  </w:style>
  <w:style w:type="character" w:customStyle="1" w:styleId="WW8Num10z8">
    <w:name w:val="WW8Num10z8"/>
    <w:rsid w:val="00B0621F"/>
  </w:style>
  <w:style w:type="character" w:customStyle="1" w:styleId="WW8Num11z0">
    <w:name w:val="WW8Num11z0"/>
    <w:rsid w:val="00B0621F"/>
    <w:rPr>
      <w:rFonts w:hint="default"/>
    </w:rPr>
  </w:style>
  <w:style w:type="character" w:customStyle="1" w:styleId="WW8Num11z1">
    <w:name w:val="WW8Num11z1"/>
    <w:rsid w:val="00B0621F"/>
  </w:style>
  <w:style w:type="character" w:customStyle="1" w:styleId="WW8Num11z2">
    <w:name w:val="WW8Num11z2"/>
    <w:rsid w:val="00B0621F"/>
  </w:style>
  <w:style w:type="character" w:customStyle="1" w:styleId="WW8Num11z3">
    <w:name w:val="WW8Num11z3"/>
    <w:rsid w:val="00B0621F"/>
  </w:style>
  <w:style w:type="character" w:customStyle="1" w:styleId="WW8Num11z4">
    <w:name w:val="WW8Num11z4"/>
    <w:rsid w:val="00B0621F"/>
  </w:style>
  <w:style w:type="character" w:customStyle="1" w:styleId="WW8Num11z5">
    <w:name w:val="WW8Num11z5"/>
    <w:rsid w:val="00B0621F"/>
  </w:style>
  <w:style w:type="character" w:customStyle="1" w:styleId="WW8Num11z6">
    <w:name w:val="WW8Num11z6"/>
    <w:rsid w:val="00B0621F"/>
  </w:style>
  <w:style w:type="character" w:customStyle="1" w:styleId="WW8Num11z7">
    <w:name w:val="WW8Num11z7"/>
    <w:rsid w:val="00B0621F"/>
  </w:style>
  <w:style w:type="character" w:customStyle="1" w:styleId="WW8Num11z8">
    <w:name w:val="WW8Num11z8"/>
    <w:rsid w:val="00B0621F"/>
  </w:style>
  <w:style w:type="character" w:customStyle="1" w:styleId="WW8Num12z0">
    <w:name w:val="WW8Num12z0"/>
    <w:rsid w:val="00B0621F"/>
    <w:rPr>
      <w:rFonts w:hint="default"/>
    </w:rPr>
  </w:style>
  <w:style w:type="character" w:customStyle="1" w:styleId="WW8Num12z1">
    <w:name w:val="WW8Num12z1"/>
    <w:rsid w:val="00B0621F"/>
  </w:style>
  <w:style w:type="character" w:customStyle="1" w:styleId="WW8Num12z2">
    <w:name w:val="WW8Num12z2"/>
    <w:rsid w:val="00B0621F"/>
  </w:style>
  <w:style w:type="character" w:customStyle="1" w:styleId="WW8Num12z3">
    <w:name w:val="WW8Num12z3"/>
    <w:rsid w:val="00B0621F"/>
  </w:style>
  <w:style w:type="character" w:customStyle="1" w:styleId="WW8Num12z4">
    <w:name w:val="WW8Num12z4"/>
    <w:rsid w:val="00B0621F"/>
  </w:style>
  <w:style w:type="character" w:customStyle="1" w:styleId="WW8Num12z5">
    <w:name w:val="WW8Num12z5"/>
    <w:rsid w:val="00B0621F"/>
  </w:style>
  <w:style w:type="character" w:customStyle="1" w:styleId="WW8Num12z6">
    <w:name w:val="WW8Num12z6"/>
    <w:rsid w:val="00B0621F"/>
  </w:style>
  <w:style w:type="character" w:customStyle="1" w:styleId="WW8Num12z7">
    <w:name w:val="WW8Num12z7"/>
    <w:rsid w:val="00B0621F"/>
  </w:style>
  <w:style w:type="character" w:customStyle="1" w:styleId="WW8Num12z8">
    <w:name w:val="WW8Num12z8"/>
    <w:rsid w:val="00B0621F"/>
  </w:style>
  <w:style w:type="character" w:customStyle="1" w:styleId="WW8Num13z0">
    <w:name w:val="WW8Num13z0"/>
    <w:rsid w:val="00B0621F"/>
  </w:style>
  <w:style w:type="character" w:customStyle="1" w:styleId="WW8Num13z1">
    <w:name w:val="WW8Num13z1"/>
    <w:rsid w:val="00B0621F"/>
    <w:rPr>
      <w:sz w:val="24"/>
      <w:szCs w:val="29"/>
    </w:rPr>
  </w:style>
  <w:style w:type="character" w:customStyle="1" w:styleId="WW8Num13z2">
    <w:name w:val="WW8Num13z2"/>
    <w:rsid w:val="00B0621F"/>
  </w:style>
  <w:style w:type="character" w:customStyle="1" w:styleId="WW8Num13z3">
    <w:name w:val="WW8Num13z3"/>
    <w:rsid w:val="00B0621F"/>
  </w:style>
  <w:style w:type="character" w:customStyle="1" w:styleId="WW8Num13z4">
    <w:name w:val="WW8Num13z4"/>
    <w:rsid w:val="00B0621F"/>
  </w:style>
  <w:style w:type="character" w:customStyle="1" w:styleId="WW8Num13z5">
    <w:name w:val="WW8Num13z5"/>
    <w:rsid w:val="00B0621F"/>
  </w:style>
  <w:style w:type="character" w:customStyle="1" w:styleId="WW8Num13z6">
    <w:name w:val="WW8Num13z6"/>
    <w:rsid w:val="00B0621F"/>
  </w:style>
  <w:style w:type="character" w:customStyle="1" w:styleId="WW8Num13z7">
    <w:name w:val="WW8Num13z7"/>
    <w:rsid w:val="00B0621F"/>
  </w:style>
  <w:style w:type="character" w:customStyle="1" w:styleId="WW8Num13z8">
    <w:name w:val="WW8Num13z8"/>
    <w:rsid w:val="00B0621F"/>
  </w:style>
  <w:style w:type="character" w:customStyle="1" w:styleId="WW8Num14z0">
    <w:name w:val="WW8Num14z0"/>
    <w:rsid w:val="00B0621F"/>
    <w:rPr>
      <w:rFonts w:hint="default"/>
    </w:rPr>
  </w:style>
  <w:style w:type="character" w:customStyle="1" w:styleId="WW8Num14z1">
    <w:name w:val="WW8Num14z1"/>
    <w:rsid w:val="00B0621F"/>
  </w:style>
  <w:style w:type="character" w:customStyle="1" w:styleId="WW8Num14z2">
    <w:name w:val="WW8Num14z2"/>
    <w:rsid w:val="00B0621F"/>
  </w:style>
  <w:style w:type="character" w:customStyle="1" w:styleId="WW8Num14z3">
    <w:name w:val="WW8Num14z3"/>
    <w:rsid w:val="00B0621F"/>
  </w:style>
  <w:style w:type="character" w:customStyle="1" w:styleId="WW8Num14z4">
    <w:name w:val="WW8Num14z4"/>
    <w:rsid w:val="00B0621F"/>
  </w:style>
  <w:style w:type="character" w:customStyle="1" w:styleId="WW8Num14z5">
    <w:name w:val="WW8Num14z5"/>
    <w:rsid w:val="00B0621F"/>
  </w:style>
  <w:style w:type="character" w:customStyle="1" w:styleId="WW8Num14z6">
    <w:name w:val="WW8Num14z6"/>
    <w:rsid w:val="00B0621F"/>
  </w:style>
  <w:style w:type="character" w:customStyle="1" w:styleId="WW8Num14z7">
    <w:name w:val="WW8Num14z7"/>
    <w:rsid w:val="00B0621F"/>
  </w:style>
  <w:style w:type="character" w:customStyle="1" w:styleId="WW8Num14z8">
    <w:name w:val="WW8Num14z8"/>
    <w:rsid w:val="00B0621F"/>
  </w:style>
  <w:style w:type="character" w:customStyle="1" w:styleId="WW8Num15z0">
    <w:name w:val="WW8Num15z0"/>
    <w:rsid w:val="00B0621F"/>
    <w:rPr>
      <w:rFonts w:hint="default"/>
    </w:rPr>
  </w:style>
  <w:style w:type="character" w:customStyle="1" w:styleId="WW8Num15z1">
    <w:name w:val="WW8Num15z1"/>
    <w:rsid w:val="00B0621F"/>
  </w:style>
  <w:style w:type="character" w:customStyle="1" w:styleId="WW8Num15z2">
    <w:name w:val="WW8Num15z2"/>
    <w:rsid w:val="00B0621F"/>
  </w:style>
  <w:style w:type="character" w:customStyle="1" w:styleId="WW8Num15z3">
    <w:name w:val="WW8Num15z3"/>
    <w:rsid w:val="00B0621F"/>
  </w:style>
  <w:style w:type="character" w:customStyle="1" w:styleId="WW8Num15z4">
    <w:name w:val="WW8Num15z4"/>
    <w:rsid w:val="00B0621F"/>
  </w:style>
  <w:style w:type="character" w:customStyle="1" w:styleId="WW8Num15z5">
    <w:name w:val="WW8Num15z5"/>
    <w:rsid w:val="00B0621F"/>
  </w:style>
  <w:style w:type="character" w:customStyle="1" w:styleId="WW8Num15z6">
    <w:name w:val="WW8Num15z6"/>
    <w:rsid w:val="00B0621F"/>
  </w:style>
  <w:style w:type="character" w:customStyle="1" w:styleId="WW8Num15z7">
    <w:name w:val="WW8Num15z7"/>
    <w:rsid w:val="00B0621F"/>
  </w:style>
  <w:style w:type="character" w:customStyle="1" w:styleId="WW8Num15z8">
    <w:name w:val="WW8Num15z8"/>
    <w:rsid w:val="00B0621F"/>
  </w:style>
  <w:style w:type="character" w:customStyle="1" w:styleId="20">
    <w:name w:val="Основной шрифт абзаца2"/>
    <w:rsid w:val="00B0621F"/>
  </w:style>
  <w:style w:type="character" w:customStyle="1" w:styleId="Absatz-Standardschriftart">
    <w:name w:val="Absatz-Standardschriftart"/>
    <w:rsid w:val="00B0621F"/>
  </w:style>
  <w:style w:type="character" w:customStyle="1" w:styleId="WW-Absatz-Standardschriftart">
    <w:name w:val="WW-Absatz-Standardschriftart"/>
    <w:rsid w:val="00B0621F"/>
  </w:style>
  <w:style w:type="character" w:customStyle="1" w:styleId="WW-Absatz-Standardschriftart1">
    <w:name w:val="WW-Absatz-Standardschriftart1"/>
    <w:rsid w:val="00B0621F"/>
  </w:style>
  <w:style w:type="character" w:customStyle="1" w:styleId="WW-Absatz-Standardschriftart11">
    <w:name w:val="WW-Absatz-Standardschriftart11"/>
    <w:rsid w:val="00B0621F"/>
  </w:style>
  <w:style w:type="character" w:customStyle="1" w:styleId="WW-Absatz-Standardschriftart111">
    <w:name w:val="WW-Absatz-Standardschriftart111"/>
    <w:rsid w:val="00B0621F"/>
  </w:style>
  <w:style w:type="character" w:customStyle="1" w:styleId="WW-Absatz-Standardschriftart1111">
    <w:name w:val="WW-Absatz-Standardschriftart1111"/>
    <w:rsid w:val="00B0621F"/>
  </w:style>
  <w:style w:type="character" w:customStyle="1" w:styleId="WW-Absatz-Standardschriftart11111">
    <w:name w:val="WW-Absatz-Standardschriftart11111"/>
    <w:rsid w:val="00B0621F"/>
  </w:style>
  <w:style w:type="character" w:customStyle="1" w:styleId="WW-Absatz-Standardschriftart111111">
    <w:name w:val="WW-Absatz-Standardschriftart111111"/>
    <w:rsid w:val="00B0621F"/>
  </w:style>
  <w:style w:type="character" w:customStyle="1" w:styleId="WW-Absatz-Standardschriftart1111111">
    <w:name w:val="WW-Absatz-Standardschriftart1111111"/>
    <w:rsid w:val="00B0621F"/>
  </w:style>
  <w:style w:type="character" w:customStyle="1" w:styleId="WW-Absatz-Standardschriftart11111111">
    <w:name w:val="WW-Absatz-Standardschriftart11111111"/>
    <w:rsid w:val="00B0621F"/>
  </w:style>
  <w:style w:type="character" w:customStyle="1" w:styleId="WW-Absatz-Standardschriftart111111111">
    <w:name w:val="WW-Absatz-Standardschriftart111111111"/>
    <w:rsid w:val="00B0621F"/>
  </w:style>
  <w:style w:type="character" w:customStyle="1" w:styleId="WW-Absatz-Standardschriftart1111111111">
    <w:name w:val="WW-Absatz-Standardschriftart1111111111"/>
    <w:rsid w:val="00B0621F"/>
  </w:style>
  <w:style w:type="character" w:customStyle="1" w:styleId="WW-Absatz-Standardschriftart11111111111">
    <w:name w:val="WW-Absatz-Standardschriftart11111111111"/>
    <w:rsid w:val="00B0621F"/>
  </w:style>
  <w:style w:type="character" w:customStyle="1" w:styleId="WW-Absatz-Standardschriftart111111111111">
    <w:name w:val="WW-Absatz-Standardschriftart111111111111"/>
    <w:rsid w:val="00B0621F"/>
  </w:style>
  <w:style w:type="character" w:customStyle="1" w:styleId="WW-Absatz-Standardschriftart1111111111111">
    <w:name w:val="WW-Absatz-Standardschriftart1111111111111"/>
    <w:rsid w:val="00B0621F"/>
  </w:style>
  <w:style w:type="character" w:customStyle="1" w:styleId="10">
    <w:name w:val="Основной шрифт абзаца1"/>
    <w:rsid w:val="00B0621F"/>
  </w:style>
  <w:style w:type="character" w:customStyle="1" w:styleId="a3">
    <w:name w:val="Символ нумерации"/>
    <w:rsid w:val="00B0621F"/>
    <w:rPr>
      <w:sz w:val="24"/>
      <w:szCs w:val="29"/>
    </w:rPr>
  </w:style>
  <w:style w:type="character" w:customStyle="1" w:styleId="a4">
    <w:name w:val="Маркеры списка"/>
    <w:rsid w:val="00B0621F"/>
    <w:rPr>
      <w:rFonts w:ascii="OpenSymbol" w:eastAsia="OpenSymbol" w:hAnsi="OpenSymbol" w:cs="OpenSymbol"/>
    </w:rPr>
  </w:style>
  <w:style w:type="character" w:styleId="a5">
    <w:name w:val="Hyperlink"/>
    <w:rsid w:val="00B0621F"/>
    <w:rPr>
      <w:color w:val="0000FF"/>
      <w:u w:val="single"/>
    </w:rPr>
  </w:style>
  <w:style w:type="character" w:customStyle="1" w:styleId="apple-converted-space">
    <w:name w:val="apple-converted-space"/>
    <w:basedOn w:val="20"/>
    <w:rsid w:val="00B0621F"/>
  </w:style>
  <w:style w:type="paragraph" w:customStyle="1" w:styleId="a6">
    <w:name w:val="Заголовок"/>
    <w:basedOn w:val="a"/>
    <w:next w:val="a7"/>
    <w:rsid w:val="00B0621F"/>
    <w:pPr>
      <w:keepNext/>
      <w:spacing w:before="240" w:after="120"/>
    </w:pPr>
    <w:rPr>
      <w:rFonts w:cs="Tahoma"/>
      <w:sz w:val="28"/>
      <w:szCs w:val="28"/>
    </w:rPr>
  </w:style>
  <w:style w:type="paragraph" w:styleId="a7">
    <w:name w:val="Body Text"/>
    <w:basedOn w:val="a"/>
    <w:rsid w:val="00B0621F"/>
    <w:pPr>
      <w:spacing w:after="120"/>
    </w:pPr>
  </w:style>
  <w:style w:type="paragraph" w:styleId="a8">
    <w:name w:val="List"/>
    <w:basedOn w:val="a7"/>
    <w:rsid w:val="00B0621F"/>
    <w:rPr>
      <w:rFonts w:cs="Tahoma"/>
    </w:rPr>
  </w:style>
  <w:style w:type="paragraph" w:styleId="a9">
    <w:name w:val="caption"/>
    <w:basedOn w:val="a"/>
    <w:next w:val="aa"/>
    <w:qFormat/>
    <w:rsid w:val="00B0621F"/>
    <w:pPr>
      <w:suppressLineNumbers/>
      <w:spacing w:before="120" w:after="120"/>
    </w:pPr>
    <w:rPr>
      <w:rFonts w:cs="Tahoma"/>
      <w:i/>
      <w:iCs/>
    </w:rPr>
  </w:style>
  <w:style w:type="paragraph" w:customStyle="1" w:styleId="21">
    <w:name w:val="Указатель2"/>
    <w:basedOn w:val="a"/>
    <w:rsid w:val="00B0621F"/>
    <w:pPr>
      <w:suppressLineNumbers/>
    </w:pPr>
    <w:rPr>
      <w:rFonts w:cs="Mangal"/>
    </w:rPr>
  </w:style>
  <w:style w:type="paragraph" w:customStyle="1" w:styleId="11">
    <w:name w:val="Название1"/>
    <w:basedOn w:val="a"/>
    <w:rsid w:val="00B0621F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B0621F"/>
    <w:pPr>
      <w:suppressLineNumbers/>
    </w:pPr>
    <w:rPr>
      <w:rFonts w:cs="Tahoma"/>
    </w:rPr>
  </w:style>
  <w:style w:type="paragraph" w:styleId="aa">
    <w:name w:val="Subtitle"/>
    <w:basedOn w:val="a6"/>
    <w:next w:val="a7"/>
    <w:qFormat/>
    <w:rsid w:val="00B0621F"/>
    <w:pPr>
      <w:jc w:val="center"/>
    </w:pPr>
    <w:rPr>
      <w:i/>
      <w:iCs/>
    </w:rPr>
  </w:style>
  <w:style w:type="paragraph" w:styleId="ab">
    <w:name w:val="index heading"/>
    <w:basedOn w:val="a"/>
    <w:rsid w:val="00B0621F"/>
    <w:pPr>
      <w:suppressLineNumbers/>
    </w:pPr>
    <w:rPr>
      <w:rFonts w:cs="Tahoma"/>
    </w:rPr>
  </w:style>
  <w:style w:type="paragraph" w:customStyle="1" w:styleId="210">
    <w:name w:val="Основной текст 21"/>
    <w:basedOn w:val="a"/>
    <w:rsid w:val="00B0621F"/>
    <w:pPr>
      <w:jc w:val="both"/>
    </w:pPr>
    <w:rPr>
      <w:sz w:val="24"/>
    </w:rPr>
  </w:style>
  <w:style w:type="paragraph" w:styleId="ac">
    <w:name w:val="Body Text Indent"/>
    <w:basedOn w:val="a"/>
    <w:rsid w:val="00B0621F"/>
    <w:pPr>
      <w:ind w:firstLine="709"/>
    </w:pPr>
    <w:rPr>
      <w:sz w:val="24"/>
    </w:rPr>
  </w:style>
  <w:style w:type="paragraph" w:customStyle="1" w:styleId="ad">
    <w:name w:val="Содержимое таблицы"/>
    <w:basedOn w:val="a"/>
    <w:rsid w:val="00B0621F"/>
    <w:pPr>
      <w:suppressLineNumbers/>
    </w:pPr>
  </w:style>
  <w:style w:type="paragraph" w:customStyle="1" w:styleId="ae">
    <w:name w:val="Заголовок таблицы"/>
    <w:basedOn w:val="ad"/>
    <w:rsid w:val="00B0621F"/>
    <w:pPr>
      <w:jc w:val="center"/>
    </w:pPr>
    <w:rPr>
      <w:b/>
      <w:bCs/>
    </w:rPr>
  </w:style>
  <w:style w:type="paragraph" w:customStyle="1" w:styleId="211">
    <w:name w:val="Основной текст с отступом 21"/>
    <w:basedOn w:val="a"/>
    <w:rsid w:val="00B0621F"/>
    <w:pPr>
      <w:spacing w:after="120" w:line="480" w:lineRule="auto"/>
      <w:ind w:left="283"/>
    </w:pPr>
  </w:style>
  <w:style w:type="paragraph" w:styleId="af">
    <w:name w:val="Balloon Text"/>
    <w:basedOn w:val="a"/>
    <w:link w:val="af0"/>
    <w:uiPriority w:val="99"/>
    <w:semiHidden/>
    <w:unhideWhenUsed/>
    <w:rsid w:val="009F213B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F213B"/>
    <w:rPr>
      <w:rFonts w:ascii="Tahoma" w:eastAsia="Lucida Sans Unicode" w:hAnsi="Tahoma" w:cs="Tahoma"/>
      <w:kern w:val="1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www.sfsi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ales@sfsi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6</Pages>
  <Words>839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5616</CharactersWithSpaces>
  <SharedDoc>false</SharedDoc>
  <HLinks>
    <vt:vector size="24" baseType="variant">
      <vt:variant>
        <vt:i4>7536736</vt:i4>
      </vt:variant>
      <vt:variant>
        <vt:i4>9</vt:i4>
      </vt:variant>
      <vt:variant>
        <vt:i4>0</vt:i4>
      </vt:variant>
      <vt:variant>
        <vt:i4>5</vt:i4>
      </vt:variant>
      <vt:variant>
        <vt:lpwstr>http://www.analitica.by.ru/</vt:lpwstr>
      </vt:variant>
      <vt:variant>
        <vt:lpwstr/>
      </vt:variant>
      <vt:variant>
        <vt:i4>7536736</vt:i4>
      </vt:variant>
      <vt:variant>
        <vt:i4>6</vt:i4>
      </vt:variant>
      <vt:variant>
        <vt:i4>0</vt:i4>
      </vt:variant>
      <vt:variant>
        <vt:i4>5</vt:i4>
      </vt:variant>
      <vt:variant>
        <vt:lpwstr>http://www.analitica.by.ru/</vt:lpwstr>
      </vt:variant>
      <vt:variant>
        <vt:lpwstr/>
      </vt:variant>
      <vt:variant>
        <vt:i4>4194403</vt:i4>
      </vt:variant>
      <vt:variant>
        <vt:i4>3</vt:i4>
      </vt:variant>
      <vt:variant>
        <vt:i4>0</vt:i4>
      </vt:variant>
      <vt:variant>
        <vt:i4>5</vt:i4>
      </vt:variant>
      <vt:variant>
        <vt:lpwstr>mailto:analitica@sportfabrica.ru</vt:lpwstr>
      </vt:variant>
      <vt:variant>
        <vt:lpwstr/>
      </vt:variant>
      <vt:variant>
        <vt:i4>4587629</vt:i4>
      </vt:variant>
      <vt:variant>
        <vt:i4>0</vt:i4>
      </vt:variant>
      <vt:variant>
        <vt:i4>0</vt:i4>
      </vt:variant>
      <vt:variant>
        <vt:i4>5</vt:i4>
      </vt:variant>
      <vt:variant>
        <vt:lpwstr>mailto:analitica@sama.ru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artem</dc:creator>
  <cp:lastModifiedBy>User27</cp:lastModifiedBy>
  <cp:revision>18</cp:revision>
  <cp:lastPrinted>2012-06-20T07:09:00Z</cp:lastPrinted>
  <dcterms:created xsi:type="dcterms:W3CDTF">2021-08-23T05:31:00Z</dcterms:created>
  <dcterms:modified xsi:type="dcterms:W3CDTF">2025-09-25T10:01:00Z</dcterms:modified>
</cp:coreProperties>
</file>