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0C5EF3">
        <w:tc>
          <w:tcPr>
            <w:tcW w:w="9639" w:type="dxa"/>
            <w:shd w:val="clear" w:color="auto" w:fill="auto"/>
          </w:tcPr>
          <w:p w:rsidR="001E2025" w:rsidRDefault="002E617F" w:rsidP="002E617F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5D168D" w:rsidRPr="000C5EF3" w:rsidRDefault="00C3741F" w:rsidP="005D168D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C3741F">
              <w:rPr>
                <w:b w:val="0"/>
                <w:sz w:val="18"/>
                <w:szCs w:val="18"/>
              </w:rPr>
              <w:t>Лавка с упорами овал</w:t>
            </w:r>
          </w:p>
          <w:p w:rsidR="001E2025" w:rsidRPr="000C5EF3" w:rsidRDefault="001E2025" w:rsidP="005D168D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0C5EF3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5D168D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C3741F" w:rsidP="00C3741F">
            <w:pPr>
              <w:pStyle w:val="1"/>
              <w:rPr>
                <w:rFonts w:cs="Tahoma"/>
              </w:rPr>
            </w:pPr>
            <w:r w:rsidRPr="00C3741F">
              <w:rPr>
                <w:rFonts w:cs="Tahoma"/>
              </w:rPr>
              <w:t>Лавка с упорами овал</w:t>
            </w:r>
          </w:p>
          <w:p w:rsidR="002E617F" w:rsidRDefault="002E617F" w:rsidP="002E617F"/>
          <w:p w:rsidR="00AA6A46" w:rsidRPr="002E617F" w:rsidRDefault="00AA6A46" w:rsidP="002E617F"/>
        </w:tc>
      </w:tr>
      <w:tr w:rsidR="001E2025" w:rsidTr="000C5EF3">
        <w:tc>
          <w:tcPr>
            <w:tcW w:w="9639" w:type="dxa"/>
            <w:shd w:val="clear" w:color="auto" w:fill="auto"/>
          </w:tcPr>
          <w:p w:rsidR="001E2025" w:rsidRDefault="007B7DD7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983605" cy="376301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3.0000.000 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376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0C5EF3" w:rsidRDefault="001E2025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Pr="000C5EF3" w:rsidRDefault="000419F5">
      <w:pPr>
        <w:jc w:val="center"/>
        <w:rPr>
          <w:bCs/>
          <w:sz w:val="24"/>
        </w:rPr>
      </w:pPr>
    </w:p>
    <w:p w:rsidR="000419F5" w:rsidRDefault="000419F5">
      <w:pPr>
        <w:jc w:val="center"/>
        <w:rPr>
          <w:bCs/>
          <w:sz w:val="24"/>
        </w:rPr>
      </w:pPr>
    </w:p>
    <w:p w:rsidR="000C5EF3" w:rsidRPr="000C5EF3" w:rsidRDefault="000C5EF3">
      <w:pPr>
        <w:jc w:val="center"/>
        <w:rPr>
          <w:bCs/>
          <w:sz w:val="24"/>
        </w:rPr>
      </w:pPr>
    </w:p>
    <w:p w:rsidR="001E2025" w:rsidRPr="000C5EF3" w:rsidRDefault="001E2025">
      <w:pPr>
        <w:jc w:val="center"/>
        <w:rPr>
          <w:bCs/>
          <w:sz w:val="24"/>
        </w:rPr>
      </w:pPr>
    </w:p>
    <w:p w:rsidR="000419F5" w:rsidRDefault="000419F5">
      <w:pPr>
        <w:jc w:val="center"/>
        <w:rPr>
          <w:bCs/>
          <w:sz w:val="24"/>
        </w:rPr>
      </w:pPr>
    </w:p>
    <w:p w:rsidR="002E617F" w:rsidRDefault="002E617F">
      <w:pPr>
        <w:jc w:val="center"/>
        <w:rPr>
          <w:bCs/>
          <w:sz w:val="24"/>
        </w:rPr>
      </w:pPr>
    </w:p>
    <w:p w:rsidR="002E617F" w:rsidRDefault="002E617F">
      <w:pPr>
        <w:jc w:val="center"/>
        <w:rPr>
          <w:bCs/>
          <w:sz w:val="24"/>
        </w:rPr>
      </w:pPr>
    </w:p>
    <w:p w:rsidR="00C3741F" w:rsidRDefault="00C3741F">
      <w:pPr>
        <w:jc w:val="center"/>
        <w:rPr>
          <w:bCs/>
          <w:sz w:val="24"/>
        </w:rPr>
      </w:pPr>
    </w:p>
    <w:p w:rsidR="00C3741F" w:rsidRDefault="00C3741F">
      <w:pPr>
        <w:jc w:val="center"/>
        <w:rPr>
          <w:bCs/>
          <w:sz w:val="24"/>
        </w:rPr>
      </w:pPr>
    </w:p>
    <w:p w:rsidR="00C3741F" w:rsidRDefault="00C3741F">
      <w:pPr>
        <w:jc w:val="center"/>
        <w:rPr>
          <w:bCs/>
          <w:sz w:val="24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0419F5" w:rsidRPr="002C3CDD" w:rsidRDefault="001E2025" w:rsidP="000419F5">
      <w:pPr>
        <w:ind w:firstLine="709"/>
        <w:jc w:val="both"/>
        <w:rPr>
          <w:sz w:val="24"/>
        </w:rPr>
      </w:pPr>
      <w:r w:rsidRPr="002C3CDD">
        <w:rPr>
          <w:sz w:val="24"/>
        </w:rPr>
        <w:t xml:space="preserve">Настоящий Паспорт (руководство) содержит краткое </w:t>
      </w:r>
      <w:r w:rsidR="000419F5" w:rsidRPr="002C3CDD">
        <w:rPr>
          <w:sz w:val="24"/>
        </w:rPr>
        <w:t xml:space="preserve">техническое описание продукции - </w:t>
      </w:r>
      <w:r w:rsidRPr="002C3CDD">
        <w:rPr>
          <w:sz w:val="24"/>
        </w:rPr>
        <w:t>«</w:t>
      </w:r>
      <w:r w:rsidR="00C3741F" w:rsidRPr="00C3741F">
        <w:rPr>
          <w:sz w:val="24"/>
        </w:rPr>
        <w:t>Лавка с упорами овал</w:t>
      </w:r>
      <w:r w:rsidRPr="002C3CDD">
        <w:rPr>
          <w:sz w:val="24"/>
        </w:rPr>
        <w:t>» (далее</w:t>
      </w:r>
      <w:r w:rsidR="009F213B" w:rsidRPr="002C3CDD">
        <w:rPr>
          <w:sz w:val="24"/>
        </w:rPr>
        <w:t xml:space="preserve"> Брусья</w:t>
      </w:r>
      <w:r w:rsidRPr="002C3CDD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2C3CDD" w:rsidRDefault="009F213B" w:rsidP="000419F5">
      <w:pPr>
        <w:ind w:firstLine="709"/>
        <w:jc w:val="both"/>
        <w:rPr>
          <w:sz w:val="24"/>
        </w:rPr>
      </w:pPr>
      <w:r w:rsidRPr="002C3CDD">
        <w:rPr>
          <w:sz w:val="24"/>
        </w:rPr>
        <w:t>Брусья представляю</w:t>
      </w:r>
      <w:r w:rsidR="001E2025" w:rsidRPr="002C3CDD">
        <w:rPr>
          <w:sz w:val="24"/>
        </w:rPr>
        <w:t xml:space="preserve">т собой </w:t>
      </w:r>
      <w:r w:rsidRPr="002C3CDD">
        <w:rPr>
          <w:sz w:val="24"/>
        </w:rPr>
        <w:t xml:space="preserve">уличное </w:t>
      </w:r>
      <w:r w:rsidR="001E2025" w:rsidRPr="002C3CDD">
        <w:rPr>
          <w:sz w:val="24"/>
        </w:rPr>
        <w:t>спортивное оборудование</w:t>
      </w:r>
      <w:r w:rsidRPr="002C3CDD">
        <w:rPr>
          <w:sz w:val="24"/>
        </w:rPr>
        <w:t>, они</w:t>
      </w:r>
      <w:r w:rsidR="001E2025" w:rsidRPr="002C3CDD">
        <w:rPr>
          <w:sz w:val="24"/>
        </w:rPr>
        <w:t xml:space="preserve"> предназначе</w:t>
      </w:r>
      <w:r w:rsidRPr="002C3CDD">
        <w:rPr>
          <w:sz w:val="24"/>
        </w:rPr>
        <w:t xml:space="preserve">ны </w:t>
      </w:r>
      <w:r w:rsidR="006E3E38" w:rsidRPr="002C3CDD">
        <w:rPr>
          <w:sz w:val="24"/>
        </w:rPr>
        <w:t>для</w:t>
      </w:r>
      <w:r w:rsidRPr="002C3CDD">
        <w:rPr>
          <w:sz w:val="24"/>
        </w:rPr>
        <w:t xml:space="preserve"> занятий уличной гимнастикой. Устанавливаются на открытом воздухе, имею</w:t>
      </w:r>
      <w:r w:rsidR="009C4F4A" w:rsidRPr="002C3CDD">
        <w:rPr>
          <w:sz w:val="24"/>
        </w:rPr>
        <w:t>т покрытие, защищающее их</w:t>
      </w:r>
      <w:r w:rsidR="001E2025" w:rsidRPr="002C3CDD">
        <w:rPr>
          <w:sz w:val="24"/>
        </w:rPr>
        <w:t xml:space="preserve"> от осадков и ультрафиолетового излучения. </w:t>
      </w:r>
      <w:r w:rsidR="009A6F19" w:rsidRPr="002C3CDD">
        <w:rPr>
          <w:sz w:val="24"/>
        </w:rPr>
        <w:t>Установка брусьев производится путем бетонирования опорных столбов в грунт на глубину не менее 500мм</w:t>
      </w:r>
      <w:r w:rsidR="002C3CDD">
        <w:rPr>
          <w:sz w:val="24"/>
        </w:rPr>
        <w:t>.</w:t>
      </w:r>
    </w:p>
    <w:p w:rsidR="001E2025" w:rsidRPr="002C3CDD" w:rsidRDefault="001E2025" w:rsidP="002C3CDD">
      <w:pPr>
        <w:pStyle w:val="ac"/>
        <w:ind w:right="-1" w:firstLine="0"/>
        <w:jc w:val="center"/>
        <w:rPr>
          <w:szCs w:val="22"/>
        </w:rPr>
      </w:pPr>
    </w:p>
    <w:p w:rsidR="001E2025" w:rsidRPr="002C3CDD" w:rsidRDefault="001E2025" w:rsidP="002C3CDD">
      <w:pPr>
        <w:pStyle w:val="ac"/>
        <w:ind w:right="-1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2C3CDD">
      <w:pPr>
        <w:jc w:val="center"/>
        <w:rPr>
          <w:sz w:val="24"/>
          <w:shd w:val="clear" w:color="auto" w:fill="FFFFFF"/>
        </w:rPr>
      </w:pPr>
    </w:p>
    <w:p w:rsidR="001E2025" w:rsidRPr="002C3CDD" w:rsidRDefault="002C3CDD" w:rsidP="002C3CDD">
      <w:pPr>
        <w:jc w:val="both"/>
        <w:rPr>
          <w:rFonts w:eastAsia="Arial"/>
          <w:sz w:val="24"/>
          <w:shd w:val="clear" w:color="auto" w:fill="FFFFFF"/>
        </w:rPr>
      </w:pPr>
      <w:r w:rsidRPr="002C3CDD">
        <w:rPr>
          <w:bCs/>
          <w:iCs/>
          <w:sz w:val="24"/>
          <w:shd w:val="clear" w:color="auto" w:fill="FFFFFF"/>
        </w:rPr>
        <w:t>Габаритные размеры в установленном виде</w:t>
      </w:r>
      <w:r w:rsidR="001E2025" w:rsidRPr="002C3CDD">
        <w:rPr>
          <w:bCs/>
          <w:iCs/>
          <w:sz w:val="24"/>
          <w:shd w:val="clear" w:color="auto" w:fill="FFFFFF"/>
        </w:rPr>
        <w:t>:</w:t>
      </w:r>
    </w:p>
    <w:p w:rsidR="001E2025" w:rsidRPr="002C3CDD" w:rsidRDefault="001E2025" w:rsidP="002C3CDD">
      <w:pPr>
        <w:jc w:val="both"/>
        <w:rPr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Длина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                      </w:t>
      </w:r>
      <w:r w:rsidR="009C4F4A" w:rsidRPr="002C3CDD">
        <w:rPr>
          <w:sz w:val="24"/>
          <w:shd w:val="clear" w:color="auto" w:fill="FFFFFF"/>
        </w:rPr>
        <w:t xml:space="preserve">                            2</w:t>
      </w:r>
      <w:r w:rsidR="00C3741F">
        <w:rPr>
          <w:sz w:val="24"/>
          <w:shd w:val="clear" w:color="auto" w:fill="FFFFFF"/>
        </w:rPr>
        <w:t>100</w:t>
      </w:r>
      <w:r w:rsidRPr="002C3CDD">
        <w:rPr>
          <w:sz w:val="24"/>
          <w:shd w:val="clear" w:color="auto" w:fill="FFFFFF"/>
        </w:rPr>
        <w:t xml:space="preserve"> мм</w:t>
      </w:r>
    </w:p>
    <w:p w:rsidR="001E2025" w:rsidRPr="002C3CDD" w:rsidRDefault="001E2025" w:rsidP="002C3CDD">
      <w:pPr>
        <w:jc w:val="both"/>
        <w:rPr>
          <w:rFonts w:eastAsia="Arial"/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Ширина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                 </w:t>
      </w:r>
      <w:r w:rsidR="009C4F4A" w:rsidRPr="002C3CDD">
        <w:rPr>
          <w:sz w:val="24"/>
          <w:shd w:val="clear" w:color="auto" w:fill="FFFFFF"/>
        </w:rPr>
        <w:t xml:space="preserve">                              7</w:t>
      </w:r>
      <w:r w:rsidR="00C3741F">
        <w:rPr>
          <w:sz w:val="24"/>
          <w:shd w:val="clear" w:color="auto" w:fill="FFFFFF"/>
        </w:rPr>
        <w:t>00</w:t>
      </w:r>
      <w:r w:rsidRPr="002C3CDD">
        <w:rPr>
          <w:sz w:val="24"/>
          <w:shd w:val="clear" w:color="auto" w:fill="FFFFFF"/>
        </w:rPr>
        <w:t xml:space="preserve"> мм</w:t>
      </w:r>
    </w:p>
    <w:p w:rsidR="001E2025" w:rsidRPr="002C3CDD" w:rsidRDefault="001E2025" w:rsidP="002C3CDD">
      <w:pPr>
        <w:jc w:val="both"/>
        <w:rPr>
          <w:rFonts w:eastAsia="Arial"/>
          <w:bCs/>
          <w:iCs/>
          <w:sz w:val="24"/>
          <w:shd w:val="clear" w:color="auto" w:fill="FFFFFF"/>
        </w:rPr>
      </w:pPr>
      <w:r w:rsidRPr="002C3CDD">
        <w:rPr>
          <w:sz w:val="24"/>
          <w:shd w:val="clear" w:color="auto" w:fill="FFFFFF"/>
        </w:rPr>
        <w:t>Высота</w:t>
      </w:r>
      <w:r w:rsidR="009C4F4A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-            </w:t>
      </w:r>
      <w:r w:rsidR="002C3CDD" w:rsidRPr="002C3CDD">
        <w:rPr>
          <w:sz w:val="24"/>
          <w:shd w:val="clear" w:color="auto" w:fill="FFFFFF"/>
        </w:rPr>
        <w:t xml:space="preserve">                                      </w:t>
      </w:r>
      <w:r w:rsidRPr="002C3CDD">
        <w:rPr>
          <w:sz w:val="24"/>
          <w:shd w:val="clear" w:color="auto" w:fill="FFFFFF"/>
        </w:rPr>
        <w:t xml:space="preserve">       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  </w:t>
      </w:r>
      <w:r w:rsidR="009C4F4A" w:rsidRPr="002C3CDD">
        <w:rPr>
          <w:sz w:val="24"/>
          <w:shd w:val="clear" w:color="auto" w:fill="FFFFFF"/>
        </w:rPr>
        <w:t>8</w:t>
      </w:r>
      <w:r w:rsidR="000C5EF3">
        <w:rPr>
          <w:sz w:val="24"/>
          <w:shd w:val="clear" w:color="auto" w:fill="FFFFFF"/>
        </w:rPr>
        <w:t>0</w:t>
      </w:r>
      <w:r w:rsidR="009C4F4A" w:rsidRPr="002C3CDD">
        <w:rPr>
          <w:sz w:val="24"/>
          <w:shd w:val="clear" w:color="auto" w:fill="FFFFFF"/>
        </w:rPr>
        <w:t>0</w:t>
      </w:r>
      <w:r w:rsidRPr="002C3CDD">
        <w:rPr>
          <w:sz w:val="24"/>
          <w:shd w:val="clear" w:color="auto" w:fill="FFFFFF"/>
        </w:rPr>
        <w:t xml:space="preserve"> мм</w:t>
      </w:r>
    </w:p>
    <w:p w:rsidR="002C3CDD" w:rsidRPr="002C3CDD" w:rsidRDefault="001E2025" w:rsidP="002C3CDD">
      <w:pPr>
        <w:spacing w:line="100" w:lineRule="atLeast"/>
        <w:jc w:val="both"/>
        <w:rPr>
          <w:sz w:val="24"/>
          <w:shd w:val="clear" w:color="auto" w:fill="FFFFFF"/>
        </w:rPr>
      </w:pPr>
      <w:r w:rsidRPr="002C3CDD">
        <w:rPr>
          <w:bCs/>
          <w:iCs/>
          <w:sz w:val="24"/>
          <w:shd w:val="clear" w:color="auto" w:fill="FFFFFF"/>
        </w:rPr>
        <w:t>Вес:</w:t>
      </w:r>
      <w:r w:rsidR="002C3CDD" w:rsidRPr="002C3CDD">
        <w:rPr>
          <w:bCs/>
          <w:iCs/>
          <w:sz w:val="24"/>
          <w:shd w:val="clear" w:color="auto" w:fill="FFFFFF"/>
        </w:rPr>
        <w:t xml:space="preserve">              </w:t>
      </w:r>
      <w:r w:rsidR="002C3CDD" w:rsidRPr="002C3CDD">
        <w:rPr>
          <w:sz w:val="24"/>
          <w:shd w:val="clear" w:color="auto" w:fill="FFFFFF"/>
        </w:rPr>
        <w:t xml:space="preserve">     </w:t>
      </w:r>
      <w:r w:rsidRPr="002C3CDD">
        <w:rPr>
          <w:sz w:val="24"/>
          <w:shd w:val="clear" w:color="auto" w:fill="FFFFFF"/>
        </w:rPr>
        <w:t xml:space="preserve">              </w:t>
      </w:r>
      <w:r w:rsidR="002C3CDD" w:rsidRPr="002C3CDD">
        <w:rPr>
          <w:sz w:val="24"/>
          <w:shd w:val="clear" w:color="auto" w:fill="FFFFFF"/>
        </w:rPr>
        <w:t xml:space="preserve"> </w:t>
      </w:r>
      <w:r w:rsidRPr="002C3CDD">
        <w:rPr>
          <w:sz w:val="24"/>
          <w:shd w:val="clear" w:color="auto" w:fill="FFFFFF"/>
        </w:rPr>
        <w:t xml:space="preserve">                         </w:t>
      </w:r>
      <w:r w:rsidR="006167AA">
        <w:rPr>
          <w:sz w:val="24"/>
          <w:shd w:val="clear" w:color="auto" w:fill="FFFFFF"/>
        </w:rPr>
        <w:t xml:space="preserve">   </w:t>
      </w:r>
      <w:r w:rsidRPr="002C3CDD">
        <w:rPr>
          <w:sz w:val="24"/>
          <w:shd w:val="clear" w:color="auto" w:fill="FFFFFF"/>
        </w:rPr>
        <w:t xml:space="preserve">     </w:t>
      </w:r>
      <w:r w:rsidR="00C3741F">
        <w:rPr>
          <w:sz w:val="24"/>
          <w:shd w:val="clear" w:color="auto" w:fill="FFFFFF"/>
        </w:rPr>
        <w:t>63</w:t>
      </w:r>
      <w:r w:rsidRPr="002C3CDD">
        <w:rPr>
          <w:sz w:val="24"/>
          <w:shd w:val="clear" w:color="auto" w:fill="FFFFFF"/>
        </w:rPr>
        <w:t xml:space="preserve"> кг.</w:t>
      </w:r>
    </w:p>
    <w:p w:rsidR="002C3CDD" w:rsidRDefault="002C3CDD" w:rsidP="002C3CDD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2C3CDD" w:rsidRDefault="002C3CDD" w:rsidP="002C3CDD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1E2025" w:rsidRDefault="002C3CDD" w:rsidP="002C3CDD">
      <w:pPr>
        <w:spacing w:line="100" w:lineRule="atLeast"/>
        <w:ind w:left="-12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216"/>
        <w:gridCol w:w="1573"/>
      </w:tblGrid>
      <w:tr w:rsidR="001E2025" w:rsidTr="002E617F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</w:t>
            </w:r>
            <w:r w:rsidR="003E603D">
              <w:rPr>
                <w:rFonts w:cs="Tahom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б </w:t>
            </w:r>
            <w:r w:rsidR="00C3741F">
              <w:rPr>
                <w:rFonts w:cs="Tahoma"/>
                <w:sz w:val="26"/>
                <w:szCs w:val="26"/>
                <w:shd w:val="clear" w:color="auto" w:fill="FFFFFF"/>
              </w:rPr>
              <w:t xml:space="preserve">овал </w:t>
            </w:r>
            <w:r w:rsidR="00AA6A46">
              <w:rPr>
                <w:rFonts w:cs="Tahoma"/>
                <w:sz w:val="26"/>
                <w:szCs w:val="26"/>
                <w:shd w:val="clear" w:color="auto" w:fill="FFFFFF"/>
              </w:rPr>
              <w:t>1000мм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1E2025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Модуль брусьев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воркаут</w:t>
            </w:r>
            <w:proofErr w:type="spellEnd"/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E2025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Хомут </w:t>
            </w:r>
            <w:r w:rsidR="00AA6A46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с крепежом)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9C4F4A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3F76D7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Держатель телефона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29005" cy="10750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07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6D7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М8х40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F76D7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М8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F76D7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76D7" w:rsidRDefault="003F76D7" w:rsidP="00AA6A4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8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76D7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4F4A" w:rsidTr="002E617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 w:rsidP="00C3741F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Заглушка </w:t>
            </w:r>
            <w:r w:rsidR="00C3741F">
              <w:rPr>
                <w:sz w:val="26"/>
                <w:szCs w:val="26"/>
              </w:rPr>
              <w:t>овал 100х50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3F76D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2E617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3F76D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Pr="006167AA" w:rsidRDefault="003F76D7" w:rsidP="00BD247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8829675" cy="577655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3.0000.000 ПС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6164" cy="578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6167AA">
        <w:rPr>
          <w:bCs/>
          <w:i/>
          <w:sz w:val="28"/>
          <w:szCs w:val="28"/>
        </w:rPr>
        <w:t xml:space="preserve"> Габаритные и установочные размеры</w:t>
      </w:r>
    </w:p>
    <w:p w:rsidR="000C5EF3" w:rsidRPr="006167AA" w:rsidRDefault="00C3741F" w:rsidP="00BD247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7971029" cy="573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3.0000.000 ПС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2814" cy="573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F3" w:rsidRDefault="000C5EF3" w:rsidP="000C5EF3">
      <w:pPr>
        <w:jc w:val="center"/>
        <w:rPr>
          <w:bCs/>
          <w:i/>
          <w:sz w:val="28"/>
          <w:szCs w:val="28"/>
        </w:rPr>
        <w:sectPr w:rsidR="000C5EF3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2</w:t>
      </w:r>
      <w:r w:rsidR="006167AA">
        <w:rPr>
          <w:bCs/>
          <w:i/>
          <w:sz w:val="28"/>
          <w:szCs w:val="28"/>
        </w:rPr>
        <w:t xml:space="preserve"> Зона безопасности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3E2333">
      <w:pPr>
        <w:jc w:val="center"/>
        <w:rPr>
          <w:sz w:val="24"/>
        </w:rPr>
      </w:pPr>
    </w:p>
    <w:p w:rsidR="00BD2478" w:rsidRDefault="001E2025" w:rsidP="003E2333">
      <w:pPr>
        <w:pStyle w:val="ac"/>
        <w:jc w:val="both"/>
      </w:pPr>
      <w:r>
        <w:t>Конструкция изделия представляет собой сборно-разборную к</w:t>
      </w:r>
      <w:r w:rsidR="00BD2478">
        <w:t>онструкцию</w:t>
      </w:r>
      <w:r w:rsidR="000C5EF3">
        <w:t>,</w:t>
      </w:r>
      <w:r w:rsidR="00BD2478">
        <w:t xml:space="preserve"> состоящую из столбов</w:t>
      </w:r>
      <w:r>
        <w:t xml:space="preserve"> [1</w:t>
      </w:r>
      <w:r w:rsidR="00BD2478">
        <w:t>], модуля брусьев [2], хомутов [3</w:t>
      </w:r>
      <w:r>
        <w:t>]</w:t>
      </w:r>
      <w:r w:rsidR="00AB7222" w:rsidRPr="00AB7222">
        <w:t xml:space="preserve">, </w:t>
      </w:r>
      <w:r w:rsidR="003F76D7">
        <w:t xml:space="preserve">держателя телефона </w:t>
      </w:r>
      <w:r w:rsidR="003F76D7">
        <w:t>[</w:t>
      </w:r>
      <w:r w:rsidR="003F76D7">
        <w:t>4</w:t>
      </w:r>
      <w:r w:rsidR="003F76D7">
        <w:t>]</w:t>
      </w:r>
      <w:r w:rsidR="003F76D7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3F76D7">
        <w:t>8</w:t>
      </w:r>
      <w:r w:rsidR="00AB7222" w:rsidRPr="00AB7222">
        <w:t>]</w:t>
      </w:r>
      <w:r>
        <w:t>.</w:t>
      </w:r>
    </w:p>
    <w:p w:rsidR="001E2025" w:rsidRDefault="00BD2478" w:rsidP="00BD2478">
      <w:pPr>
        <w:pStyle w:val="ac"/>
        <w:jc w:val="both"/>
      </w:pPr>
      <w:r>
        <w:t xml:space="preserve">Столбы представляют собой сварную конструкцию из </w:t>
      </w:r>
      <w:r w:rsidR="00915A69">
        <w:t xml:space="preserve">овальной трубы 100х50мм </w:t>
      </w:r>
      <w:r>
        <w:t>и арматуры под бетонирование</w:t>
      </w:r>
      <w:r w:rsidR="003E2333">
        <w:t>.</w:t>
      </w:r>
    </w:p>
    <w:p w:rsidR="001E2025" w:rsidRDefault="00BD2478">
      <w:pPr>
        <w:pStyle w:val="ac"/>
        <w:jc w:val="both"/>
      </w:pPr>
      <w:r>
        <w:t xml:space="preserve">Модуль брусьев </w:t>
      </w:r>
      <w:r w:rsidR="002E617F" w:rsidRPr="00BD2478">
        <w:t>[</w:t>
      </w:r>
      <w:r w:rsidR="002E617F">
        <w:t>2</w:t>
      </w:r>
      <w:r w:rsidR="002E617F" w:rsidRPr="003E2333">
        <w:t>]</w:t>
      </w:r>
      <w:r w:rsidR="002E617F">
        <w:t xml:space="preserve"> </w:t>
      </w:r>
      <w:r>
        <w:t>представляет собой цельносварную конструкцию из труб стальных диаметром 42мм и 34мм</w:t>
      </w:r>
      <w:r w:rsidR="001E2025">
        <w:t xml:space="preserve">. В своем составе </w:t>
      </w:r>
      <w:r>
        <w:t>брусья</w:t>
      </w:r>
      <w:r w:rsidR="001E2025">
        <w:t xml:space="preserve"> имеют </w:t>
      </w:r>
      <w:r>
        <w:t xml:space="preserve">отверстия </w:t>
      </w:r>
      <w:r w:rsidR="001E2025">
        <w:t>для</w:t>
      </w:r>
      <w:r w:rsidR="00427DB7">
        <w:t xml:space="preserve"> крепления </w:t>
      </w:r>
      <w:r>
        <w:t xml:space="preserve">хомутов </w:t>
      </w:r>
      <w:r w:rsidRPr="00BD2478">
        <w:t>[3</w:t>
      </w:r>
      <w:r w:rsidR="00270D2E" w:rsidRPr="003E2333">
        <w:t>]</w:t>
      </w:r>
      <w:r w:rsidR="003E2333">
        <w:t>.</w:t>
      </w:r>
    </w:p>
    <w:p w:rsidR="003F76D7" w:rsidRPr="003E2333" w:rsidRDefault="003F76D7">
      <w:pPr>
        <w:pStyle w:val="ac"/>
        <w:jc w:val="both"/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4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 xml:space="preserve">-код. Перейдя по </w:t>
      </w:r>
      <w:proofErr w:type="gramStart"/>
      <w:r>
        <w:rPr>
          <w:rFonts w:cs="Tahoma"/>
        </w:rPr>
        <w:t>ссылке</w:t>
      </w:r>
      <w:proofErr w:type="gramEnd"/>
      <w:r>
        <w:rPr>
          <w:rFonts w:cs="Tahoma"/>
        </w:rPr>
        <w:t xml:space="preserve"> Вы попадаете на страницу с инструкциями по упражнениям.</w:t>
      </w:r>
    </w:p>
    <w:p w:rsidR="00270D2E" w:rsidRPr="000419F5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Pr="000419F5">
        <w:t>[4]</w:t>
      </w:r>
      <w:r w:rsidR="003E2333">
        <w:t>.</w:t>
      </w:r>
    </w:p>
    <w:p w:rsidR="001E2025" w:rsidRDefault="001E2025" w:rsidP="000C5EF3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C5EF3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C5EF3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>разметку на площадке под</w:t>
      </w:r>
      <w:r>
        <w:rPr>
          <w:sz w:val="24"/>
        </w:rPr>
        <w:t xml:space="preserve"> бетонирование</w:t>
      </w:r>
      <w:r w:rsidR="00063FC4">
        <w:rPr>
          <w:sz w:val="24"/>
        </w:rPr>
        <w:t xml:space="preserve"> 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согласно рис.1</w:t>
      </w:r>
      <w:r w:rsidR="001E2025">
        <w:rPr>
          <w:sz w:val="24"/>
        </w:rPr>
        <w:t>.</w:t>
      </w:r>
    </w:p>
    <w:p w:rsidR="00270D2E" w:rsidRDefault="00270D2E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>Выполнить бетонирование опорных столбов на глубину не менее 500мм.</w:t>
      </w:r>
    </w:p>
    <w:p w:rsidR="001E2025" w:rsidRDefault="001E2025" w:rsidP="000C5EF3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0C5EF3" w:rsidRDefault="000C5EF3" w:rsidP="000C5EF3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0C5EF3" w:rsidRDefault="001E2025">
      <w:pPr>
        <w:jc w:val="center"/>
        <w:rPr>
          <w:bCs/>
          <w:sz w:val="24"/>
        </w:rPr>
      </w:pP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3E2333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3E2333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3E2333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</w:t>
      </w:r>
      <w:r w:rsidR="00270D2E" w:rsidRPr="00270D2E">
        <w:rPr>
          <w:sz w:val="24"/>
        </w:rPr>
        <w:t xml:space="preserve">[3] </w:t>
      </w:r>
      <w:r w:rsidR="00270D2E">
        <w:rPr>
          <w:sz w:val="24"/>
        </w:rPr>
        <w:t>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  <w:r w:rsidR="003E2333">
        <w:rPr>
          <w:sz w:val="24"/>
        </w:rPr>
        <w:t>.</w:t>
      </w: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3E2333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70D2E" w:rsidRDefault="00270D2E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1C6AFD" w:rsidRDefault="001C6AFD" w:rsidP="003E2333">
      <w:pPr>
        <w:jc w:val="center"/>
        <w:rPr>
          <w:sz w:val="24"/>
        </w:rPr>
      </w:pPr>
    </w:p>
    <w:p w:rsidR="00270D2E" w:rsidRDefault="00270D2E" w:rsidP="003E2333">
      <w:pPr>
        <w:jc w:val="center"/>
        <w:rPr>
          <w:sz w:val="24"/>
        </w:rPr>
      </w:pPr>
    </w:p>
    <w:p w:rsidR="003E2333" w:rsidRDefault="003E2333" w:rsidP="003E2333">
      <w:pPr>
        <w:jc w:val="center"/>
        <w:rPr>
          <w:sz w:val="24"/>
        </w:rPr>
      </w:pPr>
    </w:p>
    <w:p w:rsidR="001E2025" w:rsidRDefault="001E2025" w:rsidP="003E233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0C5EF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8223F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0C5EF3">
        <w:rPr>
          <w:sz w:val="24"/>
        </w:rPr>
        <w:t>.</w:t>
      </w:r>
    </w:p>
    <w:p w:rsidR="001E2025" w:rsidRDefault="001E2025" w:rsidP="0008223F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 w:rsidP="003E233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0C5EF3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0C5EF3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Гарантийный срок эксплуатации 12 месяцев со дня продажи. </w:t>
      </w:r>
    </w:p>
    <w:p w:rsidR="000C5EF3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0C5EF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0C5EF3">
        <w:rPr>
          <w:sz w:val="24"/>
        </w:rPr>
        <w:t xml:space="preserve"> его эксплуатационные качества.</w:t>
      </w:r>
    </w:p>
    <w:p w:rsidR="001E2025" w:rsidRDefault="001E2025" w:rsidP="000C5EF3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0C5EF3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0C5EF3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0C5EF3" w:rsidRDefault="001E2025" w:rsidP="000C5EF3">
      <w:pPr>
        <w:spacing w:line="100" w:lineRule="atLeast"/>
        <w:jc w:val="center"/>
        <w:rPr>
          <w:sz w:val="24"/>
          <w:szCs w:val="26"/>
        </w:rPr>
      </w:pP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>ООО «ФСИ «Аналитика»</w:t>
      </w: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 xml:space="preserve">Юридический адрес: 443532 </w:t>
      </w:r>
      <w:proofErr w:type="gramStart"/>
      <w:r w:rsidRPr="00883CE4">
        <w:rPr>
          <w:rFonts w:eastAsia="Arial"/>
          <w:b/>
          <w:bCs/>
          <w:sz w:val="24"/>
        </w:rPr>
        <w:t>Самарская</w:t>
      </w:r>
      <w:proofErr w:type="gramEnd"/>
      <w:r w:rsidRPr="00883CE4">
        <w:rPr>
          <w:rFonts w:eastAsia="Arial"/>
          <w:b/>
          <w:bCs/>
          <w:sz w:val="24"/>
        </w:rPr>
        <w:t xml:space="preserve"> обл., Волжский р-он,</w:t>
      </w:r>
    </w:p>
    <w:p w:rsidR="0008223F" w:rsidRPr="00883CE4" w:rsidRDefault="0008223F" w:rsidP="0008223F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883CE4">
        <w:rPr>
          <w:rFonts w:eastAsia="Arial"/>
          <w:b/>
          <w:bCs/>
          <w:sz w:val="24"/>
        </w:rPr>
        <w:t xml:space="preserve">поселок Верхняя </w:t>
      </w:r>
      <w:proofErr w:type="spellStart"/>
      <w:r w:rsidRPr="00883CE4">
        <w:rPr>
          <w:rFonts w:eastAsia="Arial"/>
          <w:b/>
          <w:bCs/>
          <w:sz w:val="24"/>
        </w:rPr>
        <w:t>Подстепновка</w:t>
      </w:r>
      <w:proofErr w:type="spellEnd"/>
      <w:r w:rsidRPr="00883CE4">
        <w:rPr>
          <w:rFonts w:eastAsia="Arial"/>
          <w:b/>
          <w:bCs/>
          <w:sz w:val="24"/>
        </w:rPr>
        <w:t>, ул. Специалистов, д. 16</w:t>
      </w:r>
      <w:proofErr w:type="gramStart"/>
      <w:r w:rsidRPr="00883CE4">
        <w:rPr>
          <w:rFonts w:eastAsia="Arial"/>
          <w:b/>
          <w:bCs/>
          <w:sz w:val="24"/>
        </w:rPr>
        <w:t xml:space="preserve"> Б</w:t>
      </w:r>
      <w:proofErr w:type="gramEnd"/>
    </w:p>
    <w:p w:rsidR="0008223F" w:rsidRPr="00883CE4" w:rsidRDefault="0008223F" w:rsidP="0008223F">
      <w:pPr>
        <w:autoSpaceDE w:val="0"/>
        <w:spacing w:line="100" w:lineRule="atLeast"/>
        <w:jc w:val="center"/>
        <w:rPr>
          <w:sz w:val="24"/>
        </w:rPr>
      </w:pPr>
    </w:p>
    <w:p w:rsidR="0008223F" w:rsidRPr="000C5EF3" w:rsidRDefault="0008223F" w:rsidP="0008223F">
      <w:pPr>
        <w:autoSpaceDE w:val="0"/>
        <w:spacing w:line="100" w:lineRule="atLeast"/>
        <w:rPr>
          <w:iCs/>
          <w:sz w:val="24"/>
        </w:rPr>
      </w:pPr>
      <w:r w:rsidRPr="000C5EF3">
        <w:rPr>
          <w:sz w:val="24"/>
        </w:rPr>
        <w:t>Тел/факс. (846)212-99-83</w:t>
      </w:r>
    </w:p>
    <w:p w:rsidR="0008223F" w:rsidRPr="000C5EF3" w:rsidRDefault="0008223F" w:rsidP="0008223F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C5EF3">
        <w:rPr>
          <w:iCs/>
          <w:sz w:val="24"/>
        </w:rPr>
        <w:t>Электр</w:t>
      </w:r>
      <w:proofErr w:type="gramStart"/>
      <w:r w:rsidRPr="000C5EF3">
        <w:rPr>
          <w:iCs/>
          <w:sz w:val="24"/>
        </w:rPr>
        <w:t>.п</w:t>
      </w:r>
      <w:proofErr w:type="gramEnd"/>
      <w:r w:rsidRPr="000C5EF3">
        <w:rPr>
          <w:iCs/>
          <w:sz w:val="24"/>
        </w:rPr>
        <w:t>очта</w:t>
      </w:r>
      <w:proofErr w:type="spellEnd"/>
      <w:r w:rsidRPr="000C5EF3">
        <w:rPr>
          <w:iCs/>
          <w:sz w:val="24"/>
        </w:rPr>
        <w:t xml:space="preserve">: </w:t>
      </w:r>
      <w:r w:rsidRPr="000C5EF3">
        <w:rPr>
          <w:bCs/>
          <w:sz w:val="24"/>
          <w:lang w:val="en-US"/>
        </w:rPr>
        <w:t>e</w:t>
      </w:r>
      <w:r w:rsidRPr="000C5EF3">
        <w:rPr>
          <w:bCs/>
          <w:sz w:val="24"/>
        </w:rPr>
        <w:t>-</w:t>
      </w:r>
      <w:r w:rsidRPr="000C5EF3">
        <w:rPr>
          <w:bCs/>
          <w:sz w:val="24"/>
          <w:lang w:val="en-US"/>
        </w:rPr>
        <w:t>mail</w:t>
      </w:r>
      <w:r w:rsidRPr="000C5EF3">
        <w:rPr>
          <w:bCs/>
          <w:sz w:val="24"/>
        </w:rPr>
        <w:t xml:space="preserve">: </w:t>
      </w:r>
      <w:hyperlink r:id="rId11" w:history="1">
        <w:r w:rsidRPr="000C5EF3">
          <w:rPr>
            <w:rStyle w:val="a5"/>
            <w:bCs/>
            <w:sz w:val="24"/>
          </w:rPr>
          <w:t>sales@sfsi.ru</w:t>
        </w:r>
      </w:hyperlink>
    </w:p>
    <w:p w:rsidR="0008223F" w:rsidRPr="00D04E5A" w:rsidRDefault="0008223F" w:rsidP="0008223F">
      <w:pPr>
        <w:autoSpaceDE w:val="0"/>
        <w:snapToGrid w:val="0"/>
        <w:spacing w:line="100" w:lineRule="atLeast"/>
        <w:jc w:val="both"/>
        <w:rPr>
          <w:sz w:val="24"/>
        </w:rPr>
      </w:pPr>
      <w:r w:rsidRPr="000C5EF3">
        <w:rPr>
          <w:sz w:val="24"/>
        </w:rPr>
        <w:t xml:space="preserve">Сайт компании: </w:t>
      </w:r>
      <w:hyperlink r:id="rId12" w:history="1">
        <w:r w:rsidRPr="000C5EF3">
          <w:rPr>
            <w:rStyle w:val="a5"/>
            <w:sz w:val="24"/>
          </w:rPr>
          <w:t>www.sfsi.ru</w:t>
        </w:r>
        <w:r w:rsidRPr="00D04E5A">
          <w:rPr>
            <w:rStyle w:val="a5"/>
            <w:sz w:val="24"/>
          </w:rPr>
          <w:t xml:space="preserve"> </w:t>
        </w:r>
      </w:hyperlink>
    </w:p>
    <w:sectPr w:rsidR="0008223F" w:rsidRPr="00D04E5A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419F5"/>
    <w:rsid w:val="00063FC4"/>
    <w:rsid w:val="0008223F"/>
    <w:rsid w:val="000C4611"/>
    <w:rsid w:val="000C5EF3"/>
    <w:rsid w:val="000E4639"/>
    <w:rsid w:val="00132FEA"/>
    <w:rsid w:val="001C3F58"/>
    <w:rsid w:val="001C6AFD"/>
    <w:rsid w:val="001E2025"/>
    <w:rsid w:val="00270D2E"/>
    <w:rsid w:val="002C3CDD"/>
    <w:rsid w:val="002E617F"/>
    <w:rsid w:val="002F1A89"/>
    <w:rsid w:val="00305698"/>
    <w:rsid w:val="003B707C"/>
    <w:rsid w:val="003C6CAF"/>
    <w:rsid w:val="003E2333"/>
    <w:rsid w:val="003E603D"/>
    <w:rsid w:val="003F76D7"/>
    <w:rsid w:val="00427DB7"/>
    <w:rsid w:val="00473423"/>
    <w:rsid w:val="0049708C"/>
    <w:rsid w:val="004E52E9"/>
    <w:rsid w:val="00513835"/>
    <w:rsid w:val="005D168D"/>
    <w:rsid w:val="006167AA"/>
    <w:rsid w:val="006446FB"/>
    <w:rsid w:val="006E3E38"/>
    <w:rsid w:val="007B7DD7"/>
    <w:rsid w:val="008F5436"/>
    <w:rsid w:val="00915A69"/>
    <w:rsid w:val="00946D2C"/>
    <w:rsid w:val="009A6F19"/>
    <w:rsid w:val="009B23B3"/>
    <w:rsid w:val="009B57A3"/>
    <w:rsid w:val="009C4F4A"/>
    <w:rsid w:val="009F213B"/>
    <w:rsid w:val="00A235FE"/>
    <w:rsid w:val="00AA102B"/>
    <w:rsid w:val="00AA6A46"/>
    <w:rsid w:val="00AB7222"/>
    <w:rsid w:val="00BC4BA6"/>
    <w:rsid w:val="00BD2478"/>
    <w:rsid w:val="00C3741F"/>
    <w:rsid w:val="00D10FF4"/>
    <w:rsid w:val="00D713F0"/>
    <w:rsid w:val="00D91792"/>
    <w:rsid w:val="00DE2C2D"/>
    <w:rsid w:val="00DF4DAA"/>
    <w:rsid w:val="00E36CF5"/>
    <w:rsid w:val="00FA319B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i/>
      <w:sz w:val="24"/>
      <w:szCs w:val="29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sz w:val="24"/>
      <w:szCs w:val="29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sz w:val="24"/>
      <w:szCs w:val="29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sz w:val="24"/>
      <w:szCs w:val="29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4"/>
      <w:szCs w:val="29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0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sf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les@sfs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16</cp:revision>
  <cp:lastPrinted>2012-06-20T07:09:00Z</cp:lastPrinted>
  <dcterms:created xsi:type="dcterms:W3CDTF">2021-08-23T05:31:00Z</dcterms:created>
  <dcterms:modified xsi:type="dcterms:W3CDTF">2026-02-03T07:06:00Z</dcterms:modified>
</cp:coreProperties>
</file>