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BA72FB">
        <w:tc>
          <w:tcPr>
            <w:tcW w:w="9747" w:type="dxa"/>
          </w:tcPr>
          <w:p w:rsidR="005640A6" w:rsidRPr="00376E32" w:rsidRDefault="00376E32" w:rsidP="00376E32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376E32" w:rsidRDefault="005640A6">
            <w:pPr>
              <w:jc w:val="right"/>
              <w:rPr>
                <w:sz w:val="18"/>
                <w:szCs w:val="18"/>
              </w:rPr>
            </w:pPr>
          </w:p>
          <w:p w:rsidR="00A674A0" w:rsidRDefault="00A674A0" w:rsidP="00BA72FB">
            <w:pPr>
              <w:jc w:val="right"/>
              <w:rPr>
                <w:sz w:val="18"/>
                <w:szCs w:val="18"/>
              </w:rPr>
            </w:pPr>
            <w:r w:rsidRPr="00A674A0">
              <w:rPr>
                <w:sz w:val="18"/>
                <w:szCs w:val="18"/>
              </w:rPr>
              <w:t>Многофункциональный комплекс из 3 турников, 2 скамей для упражнений на пресс,</w:t>
            </w:r>
          </w:p>
          <w:p w:rsidR="005640A6" w:rsidRPr="00376E32" w:rsidRDefault="00A674A0" w:rsidP="00BA72FB">
            <w:pPr>
              <w:jc w:val="right"/>
              <w:rPr>
                <w:sz w:val="18"/>
                <w:szCs w:val="18"/>
              </w:rPr>
            </w:pPr>
            <w:r w:rsidRPr="00A674A0">
              <w:rPr>
                <w:sz w:val="18"/>
                <w:szCs w:val="18"/>
              </w:rPr>
              <w:t>колец, каната и шведской стенки овал</w:t>
            </w:r>
            <w:r w:rsidR="00B94097" w:rsidRPr="00376E32">
              <w:rPr>
                <w:sz w:val="18"/>
                <w:szCs w:val="18"/>
              </w:rPr>
              <w:t>.</w:t>
            </w:r>
          </w:p>
          <w:p w:rsidR="005640A6" w:rsidRPr="00376E32" w:rsidRDefault="00347FE6">
            <w:pPr>
              <w:jc w:val="right"/>
              <w:rPr>
                <w:sz w:val="18"/>
                <w:szCs w:val="18"/>
              </w:rPr>
            </w:pPr>
            <w:r w:rsidRPr="00376E32">
              <w:rPr>
                <w:sz w:val="18"/>
                <w:szCs w:val="18"/>
              </w:rPr>
              <w:t>ТУ-9610-004-51879206-2009г.</w:t>
            </w: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22558E" w:rsidRDefault="00A674A0" w:rsidP="00DD6A46">
            <w:pPr>
              <w:jc w:val="center"/>
              <w:rPr>
                <w:b/>
                <w:sz w:val="40"/>
                <w:szCs w:val="40"/>
              </w:rPr>
            </w:pPr>
            <w:r w:rsidRPr="00A674A0">
              <w:rPr>
                <w:b/>
                <w:sz w:val="40"/>
                <w:szCs w:val="40"/>
              </w:rPr>
              <w:t>Многофункциональный комплекс из 3 турников, 2 скамей для упражнений на пресс, колец, каната и шведской стенки овал</w:t>
            </w:r>
            <w:r w:rsidR="00B94097" w:rsidRPr="0022558E">
              <w:rPr>
                <w:b/>
                <w:sz w:val="40"/>
                <w:szCs w:val="40"/>
              </w:rPr>
              <w:t>.</w:t>
            </w:r>
          </w:p>
          <w:p w:rsidR="00B12553" w:rsidRPr="00376E32" w:rsidRDefault="00B12553" w:rsidP="00DD6A46">
            <w:pPr>
              <w:jc w:val="center"/>
              <w:rPr>
                <w:sz w:val="24"/>
                <w:szCs w:val="48"/>
              </w:rPr>
            </w:pPr>
          </w:p>
          <w:p w:rsidR="00376E32" w:rsidRPr="00376E32" w:rsidRDefault="00376E32" w:rsidP="00DD6A46">
            <w:pPr>
              <w:jc w:val="center"/>
              <w:rPr>
                <w:sz w:val="24"/>
                <w:szCs w:val="48"/>
              </w:rPr>
            </w:pPr>
          </w:p>
          <w:p w:rsidR="005640A6" w:rsidRDefault="00A674A0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4381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7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</w:rPr>
      </w:pPr>
    </w:p>
    <w:p w:rsidR="00B12553" w:rsidRDefault="00B12553">
      <w:pPr>
        <w:jc w:val="center"/>
        <w:rPr>
          <w:bCs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B12553" w:rsidRDefault="005640A6">
      <w:pPr>
        <w:jc w:val="center"/>
        <w:rPr>
          <w:bCs/>
          <w:sz w:val="24"/>
        </w:rPr>
      </w:pPr>
    </w:p>
    <w:p w:rsidR="005640A6" w:rsidRDefault="00347FE6" w:rsidP="00EF162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A674A0" w:rsidRPr="00A674A0">
        <w:t>Многофункциональный комплекс из 3 турников, 2 скамей для упражнений на пресс, колец, каната и шведской стенки овал</w:t>
      </w:r>
      <w:r w:rsidR="006F28E3">
        <w:rPr>
          <w:rFonts w:cs="Tahoma"/>
        </w:rPr>
        <w:t xml:space="preserve">» (далее - </w:t>
      </w:r>
      <w:r w:rsidR="00E631C7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631C7" w:rsidP="00EF1621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EF1621">
      <w:pPr>
        <w:pStyle w:val="ac"/>
        <w:jc w:val="both"/>
      </w:pPr>
      <w:r>
        <w:t>Установка Комплекса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EF162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Pr="00B12553" w:rsidRDefault="005640A6" w:rsidP="00B12553">
      <w:pPr>
        <w:jc w:val="center"/>
        <w:rPr>
          <w:color w:val="000000"/>
          <w:sz w:val="24"/>
        </w:rPr>
      </w:pPr>
    </w:p>
    <w:p w:rsidR="00FC7F90" w:rsidRPr="00B12553" w:rsidRDefault="00FC7F90" w:rsidP="00B12553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717F57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50AD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C86315">
        <w:rPr>
          <w:rFonts w:cs="Tahoma"/>
        </w:rPr>
        <w:t>5</w:t>
      </w:r>
      <w:r w:rsidR="00DB1BD6">
        <w:rPr>
          <w:rFonts w:cs="Tahoma"/>
        </w:rPr>
        <w:t>300</w:t>
      </w:r>
      <w:r w:rsidR="00A0527A" w:rsidRPr="00AD50AD">
        <w:rPr>
          <w:rFonts w:cs="Tahoma"/>
        </w:rPr>
        <w:t xml:space="preserve"> мм;</w:t>
      </w:r>
    </w:p>
    <w:p w:rsidR="007E68E6" w:rsidRPr="00AD50AD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Ширина                                                 </w:t>
      </w:r>
      <w:r w:rsidR="007E68E6" w:rsidRPr="00AD50AD">
        <w:rPr>
          <w:rFonts w:cs="Tahoma"/>
        </w:rPr>
        <w:t xml:space="preserve"> </w:t>
      </w:r>
      <w:r w:rsidR="00BA72FB">
        <w:rPr>
          <w:rFonts w:cs="Tahoma"/>
        </w:rPr>
        <w:t>2</w:t>
      </w:r>
      <w:r w:rsidR="003A7F5C">
        <w:rPr>
          <w:rFonts w:cs="Tahoma"/>
        </w:rPr>
        <w:t>9</w:t>
      </w:r>
      <w:r w:rsidR="00DB1BD6">
        <w:rPr>
          <w:rFonts w:cs="Tahoma"/>
        </w:rPr>
        <w:t>00</w:t>
      </w:r>
      <w:r w:rsidR="007E68E6" w:rsidRPr="00AD50AD">
        <w:rPr>
          <w:rFonts w:cs="Tahoma"/>
        </w:rPr>
        <w:t>мм</w:t>
      </w:r>
      <w:r w:rsidR="00971590" w:rsidRPr="00AD50AD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Высота </w:t>
      </w:r>
      <w:r w:rsidR="00971590" w:rsidRPr="00AD50AD">
        <w:rPr>
          <w:rFonts w:cs="Tahoma"/>
        </w:rPr>
        <w:t xml:space="preserve"> </w:t>
      </w:r>
      <w:r w:rsidRPr="00AD50AD">
        <w:rPr>
          <w:rFonts w:cs="Tahoma"/>
        </w:rPr>
        <w:t xml:space="preserve">                                                 2</w:t>
      </w:r>
      <w:r w:rsidR="00C86315">
        <w:rPr>
          <w:rFonts w:cs="Tahoma"/>
        </w:rPr>
        <w:t>6</w:t>
      </w:r>
      <w:r w:rsidRPr="00AD50AD">
        <w:rPr>
          <w:rFonts w:cs="Tahoma"/>
        </w:rPr>
        <w:t>00</w:t>
      </w:r>
      <w:r w:rsidR="00971590"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A868FE">
        <w:rPr>
          <w:rFonts w:cs="Tahoma"/>
        </w:rPr>
        <w:t xml:space="preserve"> </w:t>
      </w:r>
      <w:r w:rsidR="001C0B4A">
        <w:rPr>
          <w:rFonts w:cs="Tahoma"/>
        </w:rPr>
        <w:t>300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441379" w:rsidTr="005369BC">
        <w:trPr>
          <w:trHeight w:val="1987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каната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516B0B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AE1C7F8" wp14:editId="62C1487D">
                  <wp:extent cx="1977604" cy="1219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7.3000.0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373" cy="1220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379" w:rsidTr="005369BC">
        <w:trPr>
          <w:trHeight w:val="182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250F3E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колец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250F3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516B0B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C06C39F" wp14:editId="1A8B66EF">
                  <wp:extent cx="2072603" cy="127138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7.5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505" cy="1273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7D3" w:rsidTr="005369BC">
        <w:trPr>
          <w:trHeight w:val="2071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8D57D3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для пресса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5D12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516B0B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0F88CD4" wp14:editId="0A3F8F17">
                  <wp:extent cx="2270125" cy="140208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7.8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551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75787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 w:rsidR="0075787A">
              <w:rPr>
                <w:rFonts w:cs="Tahoma"/>
                <w:shd w:val="clear" w:color="auto" w:fill="FFFFFF"/>
              </w:rPr>
              <w:t xml:space="preserve">овал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75787A">
              <w:rPr>
                <w:rFonts w:cs="Tahoma"/>
                <w:shd w:val="clear" w:color="auto" w:fill="FFFFFF"/>
              </w:rPr>
              <w:t>100</w:t>
            </w:r>
            <w:r w:rsidR="00F13BA4">
              <w:rPr>
                <w:rFonts w:cs="Tahoma"/>
                <w:shd w:val="clear" w:color="auto" w:fill="FFFFFF"/>
              </w:rPr>
              <w:t>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5D12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D57D3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D551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686D03" w:rsidP="00F13BA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 w:rsidR="0075787A">
              <w:rPr>
                <w:rFonts w:cs="Tahoma"/>
                <w:shd w:val="clear" w:color="auto" w:fill="FFFFFF"/>
              </w:rPr>
              <w:t xml:space="preserve">овал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3</w:t>
            </w:r>
            <w:r w:rsidR="00F13BA4">
              <w:rPr>
                <w:rFonts w:cs="Tahoma"/>
                <w:shd w:val="clear" w:color="auto" w:fill="FFFFFF"/>
              </w:rPr>
              <w:t>3</w:t>
            </w:r>
            <w:r>
              <w:rPr>
                <w:rFonts w:cs="Tahoma"/>
                <w:shd w:val="clear" w:color="auto" w:fill="FFFFFF"/>
              </w:rPr>
              <w:t>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376E3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8D57D3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551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E02331" w:rsidP="0075787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  <w:r w:rsidR="00D551C4">
              <w:rPr>
                <w:rFonts w:cs="Tahoma"/>
                <w:shd w:val="clear" w:color="auto" w:fill="FFFFFF"/>
              </w:rPr>
              <w:t xml:space="preserve"> </w:t>
            </w:r>
            <w:r w:rsidR="0075787A">
              <w:rPr>
                <w:rFonts w:cs="Tahoma"/>
                <w:shd w:val="clear" w:color="auto" w:fill="FFFFFF"/>
              </w:rPr>
              <w:t>поперечная</w:t>
            </w:r>
            <w:r w:rsidR="00444540">
              <w:rPr>
                <w:rFonts w:cs="Tahoma"/>
                <w:shd w:val="clear" w:color="auto" w:fill="FFFFFF"/>
              </w:rPr>
              <w:t xml:space="preserve"> </w:t>
            </w:r>
            <w:r w:rsidR="00444540">
              <w:rPr>
                <w:rFonts w:cs="Tahoma"/>
                <w:shd w:val="clear" w:color="auto" w:fill="FFFFFF"/>
                <w:lang w:val="en-US"/>
              </w:rPr>
              <w:t>L=</w:t>
            </w:r>
            <w:r w:rsidR="00444540">
              <w:rPr>
                <w:rFonts w:cs="Tahoma"/>
                <w:shd w:val="clear" w:color="auto" w:fill="FFFFFF"/>
              </w:rPr>
              <w:t>1260мм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75787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75787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3611263" wp14:editId="7E0B402B">
                  <wp:extent cx="2270125" cy="127444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рекладина поперечная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27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87A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75787A" w:rsidRDefault="0075787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75787A" w:rsidRDefault="0075787A" w:rsidP="00444540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продольная</w:t>
            </w:r>
            <w:r w:rsidR="00444540">
              <w:rPr>
                <w:rFonts w:cs="Tahoma"/>
                <w:shd w:val="clear" w:color="auto" w:fill="FFFFFF"/>
              </w:rPr>
              <w:t xml:space="preserve"> </w:t>
            </w:r>
            <w:r w:rsidR="00444540">
              <w:rPr>
                <w:rFonts w:cs="Tahoma"/>
                <w:shd w:val="clear" w:color="auto" w:fill="FFFFFF"/>
                <w:lang w:val="en-US"/>
              </w:rPr>
              <w:t>L=</w:t>
            </w:r>
            <w:r w:rsidR="00444540">
              <w:rPr>
                <w:rFonts w:cs="Tahoma"/>
                <w:shd w:val="clear" w:color="auto" w:fill="FFFFFF"/>
              </w:rPr>
              <w:t>1260мм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787A" w:rsidRDefault="0075787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787A" w:rsidRDefault="0075787A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0A9BA85" wp14:editId="5A652E65">
                  <wp:extent cx="2270125" cy="97536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рекладина продольная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BA4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13BA4" w:rsidRDefault="0075787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13BA4" w:rsidRPr="00444540" w:rsidRDefault="00F13BA4" w:rsidP="00444540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Перекладина </w:t>
            </w:r>
            <w:r w:rsidR="00444540">
              <w:rPr>
                <w:rFonts w:cs="Tahoma"/>
                <w:shd w:val="clear" w:color="auto" w:fill="FFFFFF"/>
                <w:lang w:val="en-US"/>
              </w:rPr>
              <w:t>L=530</w:t>
            </w:r>
            <w:r w:rsidR="00444540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A4" w:rsidRDefault="00F13BA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A4" w:rsidRDefault="0075787A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6B1CDBA" wp14:editId="1E2E4E23">
                  <wp:extent cx="2270125" cy="146812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7.6200.00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46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44454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F31FBC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Шведская стенка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686D0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75787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178480A" wp14:editId="2E7091BC">
                  <wp:extent cx="2270125" cy="458978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7.6000.000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458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A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674A0" w:rsidRDefault="0044454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674A0" w:rsidRDefault="00444540" w:rsidP="00E93DF5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Держатель телефона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74A0" w:rsidRDefault="0044454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74A0" w:rsidRDefault="00A674A0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F939491" wp14:editId="4BB74C27">
                  <wp:extent cx="567660" cy="14001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46" cy="14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54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4540" w:rsidRDefault="0044454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4540" w:rsidRDefault="00444540" w:rsidP="00444540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540" w:rsidRDefault="0044454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540" w:rsidRDefault="00444540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454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E93DF5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</w:t>
            </w:r>
            <w:r w:rsidR="00E93DF5">
              <w:rPr>
                <w:rFonts w:cs="Tahoma"/>
                <w:shd w:val="clear" w:color="auto" w:fill="FFFFFF"/>
              </w:rPr>
              <w:t>0</w:t>
            </w:r>
            <w:r>
              <w:rPr>
                <w:rFonts w:cs="Tahoma"/>
                <w:shd w:val="clear" w:color="auto" w:fill="FFFFFF"/>
              </w:rPr>
              <w:t>х70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454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4540" w:rsidRDefault="0044454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4540" w:rsidRDefault="00444540" w:rsidP="00444540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540" w:rsidRDefault="0044454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540" w:rsidRDefault="00444540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454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E93DF5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</w:t>
            </w:r>
            <w:r w:rsidR="00E93DF5">
              <w:rPr>
                <w:rFonts w:cs="Tahoma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454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4540" w:rsidRDefault="00444540" w:rsidP="00D551C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4540" w:rsidRDefault="00444540" w:rsidP="00444540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540" w:rsidRDefault="0044454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4540" w:rsidRDefault="00444540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4540" w:rsidP="00D551C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E93DF5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</w:t>
            </w:r>
            <w:r w:rsidR="00E93DF5">
              <w:rPr>
                <w:rFonts w:cs="Tahoma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4540" w:rsidP="00F13BA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Канат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1F146F7" wp14:editId="303C408E">
                  <wp:extent cx="1206500" cy="12065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ьмипрядный канат длиной 2000 мм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0AE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200AE" w:rsidRDefault="00444540" w:rsidP="00F13BA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D200AE" w:rsidRDefault="00D200AE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Кольцо гимнастическое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00AE" w:rsidRDefault="00D200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00AE" w:rsidRDefault="00D200AE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28564BA" wp14:editId="2275DE95">
                  <wp:extent cx="571500" cy="161636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Н-777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160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4540" w:rsidP="00F13BA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1A6E92" w:rsidP="00D551C4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Колпачок </w:t>
            </w:r>
            <w:r w:rsidR="00D551C4">
              <w:rPr>
                <w:rFonts w:cs="Tahoma"/>
                <w:shd w:val="clear" w:color="auto" w:fill="FFFFFF"/>
              </w:rPr>
              <w:t>под ключ №17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1A6E9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1A1E01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1A1E01" w:rsidRDefault="001A1E01" w:rsidP="00F13BA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1A1E01" w:rsidRDefault="001A1E01" w:rsidP="00D551C4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овал 100х50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A1E01" w:rsidRDefault="001A1E0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A1E01" w:rsidRDefault="001A1E01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444540" w:rsidP="001A1E0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A1E01"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444540" w:rsidP="001A1E0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A1E01"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B12553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D32BED">
        <w:t>4,5</w:t>
      </w:r>
      <w:r w:rsidR="008B02D4">
        <w:t>],</w:t>
      </w:r>
      <w:r w:rsidR="006C223B" w:rsidRPr="006C223B">
        <w:t xml:space="preserve"> </w:t>
      </w:r>
      <w:r w:rsidR="00BB2741">
        <w:t>Н</w:t>
      </w:r>
      <w:r w:rsidR="006C223B">
        <w:t xml:space="preserve">авесных модулей </w:t>
      </w:r>
      <w:r w:rsidR="006C223B" w:rsidRPr="006C223B">
        <w:t>[</w:t>
      </w:r>
      <w:r w:rsidR="00686D03">
        <w:t>1</w:t>
      </w:r>
      <w:r w:rsidR="00631947">
        <w:t>-</w:t>
      </w:r>
      <w:r w:rsidR="00FE5AB9">
        <w:t>3</w:t>
      </w:r>
      <w:r w:rsidR="00631947">
        <w:t>,</w:t>
      </w:r>
      <w:r w:rsidR="00FE5AB9">
        <w:t>6</w:t>
      </w:r>
      <w:r w:rsidR="001A1E01">
        <w:t>-9</w:t>
      </w:r>
      <w:r w:rsidR="00C86315">
        <w:t>,</w:t>
      </w:r>
      <w:r w:rsidR="00631947">
        <w:t>1</w:t>
      </w:r>
      <w:r w:rsidR="001A1E01">
        <w:t>7</w:t>
      </w:r>
      <w:r w:rsidR="005369BC">
        <w:t>,1</w:t>
      </w:r>
      <w:r w:rsidR="001A1E01">
        <w:t>8</w:t>
      </w:r>
      <w:r w:rsidR="00617499">
        <w:t>]</w:t>
      </w:r>
      <w:r w:rsidR="001A1E01">
        <w:t xml:space="preserve">, Держателя телефона </w:t>
      </w:r>
      <w:r w:rsidR="001A1E01" w:rsidRPr="00234AF8">
        <w:rPr>
          <w:rFonts w:cs="Tahoma"/>
        </w:rPr>
        <w:t>[</w:t>
      </w:r>
      <w:r w:rsidR="001A1E01">
        <w:rPr>
          <w:rFonts w:cs="Tahoma"/>
        </w:rPr>
        <w:t>10</w:t>
      </w:r>
      <w:r w:rsidR="001A1E01" w:rsidRPr="00234AF8">
        <w:rPr>
          <w:rFonts w:cs="Tahoma"/>
        </w:rPr>
        <w:t>]</w:t>
      </w:r>
      <w:r w:rsidR="001A1E01">
        <w:rPr>
          <w:rFonts w:cs="Tahoma"/>
        </w:rPr>
        <w:t xml:space="preserve"> </w:t>
      </w:r>
      <w:r w:rsidR="008B02D4">
        <w:t xml:space="preserve">и </w:t>
      </w:r>
      <w:r w:rsidR="00F31FBC">
        <w:t>хомутов в составе навесных модулей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D32BED">
        <w:t>4,5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</w:t>
      </w:r>
      <w:r w:rsidR="001A1E01">
        <w:t xml:space="preserve">овальной </w:t>
      </w:r>
      <w:r>
        <w:t xml:space="preserve">трубы </w:t>
      </w:r>
      <w:r w:rsidR="001A1E01">
        <w:t>100х50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FC1CF7">
        <w:t>пластиковой</w:t>
      </w:r>
      <w:r w:rsidR="008B02D4">
        <w:t xml:space="preserve"> заглушки</w:t>
      </w:r>
      <w:r w:rsidR="001A1E01">
        <w:t xml:space="preserve"> </w:t>
      </w:r>
      <w:r w:rsidR="001A1E01" w:rsidRPr="00234AF8">
        <w:rPr>
          <w:rFonts w:cs="Tahoma"/>
        </w:rPr>
        <w:t>[</w:t>
      </w:r>
      <w:r w:rsidR="001A1E01">
        <w:rPr>
          <w:rFonts w:cs="Tahoma"/>
        </w:rPr>
        <w:t>20</w:t>
      </w:r>
      <w:r w:rsidR="001A1E01" w:rsidRPr="00234AF8">
        <w:rPr>
          <w:rFonts w:cs="Tahoma"/>
        </w:rPr>
        <w:t>]</w:t>
      </w:r>
      <w:r w:rsidR="00BB2741">
        <w:t>.</w:t>
      </w:r>
    </w:p>
    <w:p w:rsidR="00631947" w:rsidRDefault="00631947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Перекладина каната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Pr="00234AF8">
        <w:rPr>
          <w:rFonts w:cs="Tahoma"/>
        </w:rPr>
        <w:t>]</w:t>
      </w:r>
      <w:r w:rsidRPr="00631947">
        <w:rPr>
          <w:rFonts w:cs="Tahoma"/>
        </w:rPr>
        <w:t xml:space="preserve"> </w:t>
      </w:r>
      <w:r>
        <w:rPr>
          <w:rFonts w:cs="Tahoma"/>
        </w:rPr>
        <w:t>выполнена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 xml:space="preserve">33,5мм. Посередине расположены </w:t>
      </w:r>
      <w:r w:rsidR="00D200AE">
        <w:rPr>
          <w:rFonts w:cs="Tahoma"/>
        </w:rPr>
        <w:t>проушины</w:t>
      </w:r>
      <w:r>
        <w:rPr>
          <w:rFonts w:cs="Tahoma"/>
        </w:rPr>
        <w:t xml:space="preserve"> для подвески каната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="004467AA">
        <w:rPr>
          <w:rFonts w:cs="Tahoma"/>
        </w:rPr>
        <w:t>7</w:t>
      </w:r>
      <w:r w:rsidRPr="00234AF8">
        <w:rPr>
          <w:rFonts w:cs="Tahoma"/>
        </w:rPr>
        <w:t>]</w:t>
      </w:r>
      <w:r>
        <w:rPr>
          <w:rFonts w:cs="Tahoma"/>
        </w:rPr>
        <w:t xml:space="preserve"> при помощи крепежа </w:t>
      </w:r>
      <w:r w:rsidRPr="00234AF8">
        <w:rPr>
          <w:rFonts w:cs="Tahoma"/>
        </w:rPr>
        <w:t>[</w:t>
      </w:r>
      <w:r w:rsidR="004467AA">
        <w:rPr>
          <w:rFonts w:cs="Tahoma"/>
        </w:rPr>
        <w:t>12,14,16,19</w:t>
      </w:r>
      <w:r w:rsidRPr="00234AF8">
        <w:rPr>
          <w:rFonts w:cs="Tahoma"/>
        </w:rPr>
        <w:t>]</w:t>
      </w:r>
      <w:r>
        <w:rPr>
          <w:rFonts w:cs="Tahoma"/>
        </w:rPr>
        <w:t>. На торцах расположены хомуты, для крепления к столбам комплекса</w:t>
      </w:r>
      <w:r w:rsidR="00D651F6">
        <w:rPr>
          <w:rFonts w:cs="Tahoma"/>
        </w:rPr>
        <w:t>.</w:t>
      </w:r>
    </w:p>
    <w:p w:rsidR="00D651F6" w:rsidRDefault="00D200AE" w:rsidP="006C223B">
      <w:pPr>
        <w:pStyle w:val="ac"/>
        <w:spacing w:line="100" w:lineRule="atLeast"/>
        <w:jc w:val="both"/>
      </w:pPr>
      <w:r>
        <w:t>Перекладина колец</w:t>
      </w:r>
      <w:r w:rsidR="00D651F6">
        <w:rPr>
          <w:rFonts w:cs="Tahoma"/>
        </w:rPr>
        <w:t xml:space="preserve"> </w:t>
      </w:r>
      <w:r w:rsidR="00D651F6" w:rsidRPr="00234AF8">
        <w:rPr>
          <w:rFonts w:cs="Tahoma"/>
        </w:rPr>
        <w:t>[</w:t>
      </w:r>
      <w:r w:rsidR="00D651F6">
        <w:rPr>
          <w:rFonts w:cs="Tahoma"/>
        </w:rPr>
        <w:t>2</w:t>
      </w:r>
      <w:r w:rsidR="00D651F6" w:rsidRPr="00234AF8">
        <w:rPr>
          <w:rFonts w:cs="Tahoma"/>
        </w:rPr>
        <w:t>]</w:t>
      </w:r>
      <w:r w:rsidR="00D651F6">
        <w:rPr>
          <w:rFonts w:cs="Tahoma"/>
        </w:rPr>
        <w:t xml:space="preserve"> </w:t>
      </w:r>
      <w:r>
        <w:rPr>
          <w:rFonts w:cs="Tahoma"/>
        </w:rPr>
        <w:t>выполнена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33,5мм</w:t>
      </w:r>
      <w:r w:rsidR="00D651F6">
        <w:rPr>
          <w:rFonts w:cs="Tahoma"/>
        </w:rPr>
        <w:t>.</w:t>
      </w:r>
      <w:r>
        <w:rPr>
          <w:rFonts w:cs="Tahoma"/>
        </w:rPr>
        <w:t xml:space="preserve"> На перекладине расположены проушины для подвески колец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="004467AA">
        <w:rPr>
          <w:rFonts w:cs="Tahoma"/>
        </w:rPr>
        <w:t>8</w:t>
      </w:r>
      <w:r w:rsidRPr="00234AF8">
        <w:rPr>
          <w:rFonts w:cs="Tahoma"/>
        </w:rPr>
        <w:t>]</w:t>
      </w:r>
      <w:r>
        <w:rPr>
          <w:rFonts w:cs="Tahoma"/>
        </w:rPr>
        <w:t>. На торцах расположены хомуты, для крепления к столбам комплекса.</w:t>
      </w:r>
    </w:p>
    <w:p w:rsidR="00686D03" w:rsidRDefault="00C86315" w:rsidP="006C223B">
      <w:pPr>
        <w:pStyle w:val="ac"/>
        <w:spacing w:line="100" w:lineRule="atLeast"/>
        <w:jc w:val="both"/>
      </w:pPr>
      <w:r>
        <w:t xml:space="preserve">Скамья для пресса </w:t>
      </w:r>
      <w:r w:rsidRPr="00234AF8">
        <w:rPr>
          <w:rFonts w:cs="Tahoma"/>
        </w:rPr>
        <w:t>[</w:t>
      </w:r>
      <w:r>
        <w:rPr>
          <w:rFonts w:cs="Tahoma"/>
        </w:rPr>
        <w:t>3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 сварную раму из трубы </w:t>
      </w:r>
      <w:r w:rsidR="004467AA">
        <w:rPr>
          <w:rFonts w:cs="Tahoma"/>
        </w:rPr>
        <w:t>4</w:t>
      </w:r>
      <w:r>
        <w:rPr>
          <w:rFonts w:cs="Tahoma"/>
        </w:rPr>
        <w:t>0х</w:t>
      </w:r>
      <w:r w:rsidR="004467AA">
        <w:rPr>
          <w:rFonts w:cs="Tahoma"/>
        </w:rPr>
        <w:t>4</w:t>
      </w:r>
      <w:r>
        <w:rPr>
          <w:rFonts w:cs="Tahoma"/>
        </w:rPr>
        <w:t xml:space="preserve">0 </w:t>
      </w:r>
      <w:r w:rsidR="004467AA">
        <w:rPr>
          <w:rFonts w:cs="Tahoma"/>
        </w:rPr>
        <w:t>с настилом из ламинированной фанеры</w:t>
      </w:r>
      <w:r w:rsidR="00DF4A32" w:rsidRPr="00DF4A32">
        <w:rPr>
          <w:rFonts w:cs="Tahoma"/>
        </w:rPr>
        <w:t xml:space="preserve"> </w:t>
      </w:r>
      <w:r w:rsidR="00DF4A32">
        <w:rPr>
          <w:rFonts w:cs="Tahoma"/>
        </w:rPr>
        <w:t>толщиной 21мм</w:t>
      </w:r>
      <w:bookmarkStart w:id="0" w:name="_GoBack"/>
      <w:bookmarkEnd w:id="0"/>
      <w:r>
        <w:rPr>
          <w:rFonts w:cs="Tahoma"/>
        </w:rPr>
        <w:t>, в составе имеет перекладины и хомуты для крепления к столбам комплекса</w:t>
      </w:r>
      <w:r w:rsidR="00710B35">
        <w:rPr>
          <w:rFonts w:cs="Tahoma"/>
        </w:rPr>
        <w:t>.</w:t>
      </w:r>
    </w:p>
    <w:p w:rsidR="00950FF7" w:rsidRDefault="00D81EE3" w:rsidP="00950FF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Перекладин</w:t>
      </w:r>
      <w:r w:rsidR="00D651F6">
        <w:rPr>
          <w:rFonts w:cs="Tahoma"/>
        </w:rPr>
        <w:t>ы</w:t>
      </w:r>
      <w:r w:rsidR="00950FF7">
        <w:rPr>
          <w:rFonts w:cs="Tahoma"/>
        </w:rPr>
        <w:t xml:space="preserve"> </w:t>
      </w:r>
      <w:r w:rsidR="00950FF7" w:rsidRPr="00B97E36">
        <w:rPr>
          <w:rFonts w:cs="Tahoma"/>
        </w:rPr>
        <w:t>[</w:t>
      </w:r>
      <w:r w:rsidR="00D32BED">
        <w:rPr>
          <w:rFonts w:cs="Tahoma"/>
        </w:rPr>
        <w:t>6</w:t>
      </w:r>
      <w:r w:rsidR="00C86315">
        <w:rPr>
          <w:rFonts w:cs="Tahoma"/>
        </w:rPr>
        <w:t>,7</w:t>
      </w:r>
      <w:r w:rsidR="004467AA">
        <w:rPr>
          <w:rFonts w:cs="Tahoma"/>
        </w:rPr>
        <w:t>,8</w:t>
      </w:r>
      <w:r w:rsidR="00950FF7" w:rsidRPr="00B97E36">
        <w:rPr>
          <w:rFonts w:cs="Tahoma"/>
        </w:rPr>
        <w:t xml:space="preserve">] </w:t>
      </w:r>
      <w:r w:rsidR="00950FF7">
        <w:rPr>
          <w:rFonts w:cs="Tahoma"/>
        </w:rPr>
        <w:t>выполнен</w:t>
      </w:r>
      <w:r w:rsidR="00D651F6">
        <w:rPr>
          <w:rFonts w:cs="Tahoma"/>
        </w:rPr>
        <w:t>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>
        <w:rPr>
          <w:rFonts w:cs="Tahoma"/>
        </w:rPr>
        <w:t>хомуты, для крепления к столбам комплекса</w:t>
      </w:r>
      <w:r w:rsidR="00637B6B">
        <w:rPr>
          <w:rFonts w:cs="Tahoma"/>
        </w:rPr>
        <w:t>.</w:t>
      </w:r>
    </w:p>
    <w:p w:rsidR="00FC1CF7" w:rsidRDefault="00D81EE3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Шведская стенка </w:t>
      </w:r>
      <w:r w:rsidRPr="006C42A7">
        <w:rPr>
          <w:rFonts w:cs="Tahoma"/>
        </w:rPr>
        <w:t>[</w:t>
      </w:r>
      <w:r w:rsidR="004467AA">
        <w:rPr>
          <w:rFonts w:cs="Tahoma"/>
        </w:rPr>
        <w:t>9</w:t>
      </w:r>
      <w:r w:rsidRPr="006C42A7">
        <w:rPr>
          <w:rFonts w:cs="Tahoma"/>
        </w:rPr>
        <w:t xml:space="preserve">] </w:t>
      </w:r>
      <w:r>
        <w:rPr>
          <w:rFonts w:cs="Tahoma"/>
        </w:rPr>
        <w:t xml:space="preserve">выполнена цельносварной рамой из труб стальных </w:t>
      </w:r>
      <w:r w:rsidRPr="00AE057C">
        <w:rPr>
          <w:rFonts w:ascii="GOST Common" w:hAnsi="GOST Common" w:cs="Tahoma"/>
        </w:rPr>
        <w:t></w:t>
      </w:r>
      <w:r>
        <w:rPr>
          <w:rFonts w:cs="Tahoma"/>
        </w:rPr>
        <w:t>33,5мм. Шаг перекладин – 3</w:t>
      </w:r>
      <w:r w:rsidR="004467AA">
        <w:rPr>
          <w:rFonts w:cs="Tahoma"/>
        </w:rPr>
        <w:t>0</w:t>
      </w:r>
      <w:r>
        <w:rPr>
          <w:rFonts w:cs="Tahoma"/>
        </w:rPr>
        <w:t xml:space="preserve">0мм, кол-во перекладин – </w:t>
      </w:r>
      <w:r w:rsidR="004467AA">
        <w:rPr>
          <w:rFonts w:cs="Tahoma"/>
        </w:rPr>
        <w:t>8</w:t>
      </w:r>
      <w:r>
        <w:rPr>
          <w:rFonts w:cs="Tahoma"/>
        </w:rPr>
        <w:t>шт.</w:t>
      </w:r>
    </w:p>
    <w:p w:rsidR="004467AA" w:rsidRPr="00C6117B" w:rsidRDefault="004467AA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10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</w:t>
      </w:r>
      <w:r w:rsidR="00C6117B">
        <w:rPr>
          <w:rFonts w:cs="Tahoma"/>
        </w:rPr>
        <w:t xml:space="preserve"> располагается </w:t>
      </w:r>
      <w:r w:rsidR="00C6117B">
        <w:rPr>
          <w:rFonts w:cs="Tahoma"/>
          <w:lang w:val="en-US"/>
        </w:rPr>
        <w:t>QR</w:t>
      </w:r>
      <w:r w:rsidR="00C6117B">
        <w:rPr>
          <w:rFonts w:cs="Tahoma"/>
        </w:rPr>
        <w:t>-код</w:t>
      </w:r>
      <w:r w:rsidR="002D26B3">
        <w:rPr>
          <w:rFonts w:cs="Tahoma"/>
        </w:rPr>
        <w:t xml:space="preserve">. Перейдя по </w:t>
      </w:r>
      <w:proofErr w:type="gramStart"/>
      <w:r w:rsidR="002D26B3">
        <w:rPr>
          <w:rFonts w:cs="Tahoma"/>
        </w:rPr>
        <w:t>ссылке</w:t>
      </w:r>
      <w:proofErr w:type="gramEnd"/>
      <w:r w:rsidR="002D26B3">
        <w:rPr>
          <w:rFonts w:cs="Tahoma"/>
        </w:rPr>
        <w:t xml:space="preserve"> Вы попадаете на страницу с инструкциями по упражнениям.</w:t>
      </w:r>
    </w:p>
    <w:p w:rsidR="00D651F6" w:rsidRDefault="00D651F6" w:rsidP="006C223B">
      <w:pPr>
        <w:pStyle w:val="ac"/>
        <w:spacing w:line="100" w:lineRule="atLeast"/>
        <w:jc w:val="both"/>
        <w:rPr>
          <w:rFonts w:cs="Tahoma"/>
        </w:rPr>
      </w:pPr>
      <w:proofErr w:type="spellStart"/>
      <w:r w:rsidRPr="00DA404C">
        <w:rPr>
          <w:rFonts w:cs="Tahoma"/>
        </w:rPr>
        <w:t>Восьмипрядный</w:t>
      </w:r>
      <w:proofErr w:type="spellEnd"/>
      <w:r w:rsidRPr="00DA404C">
        <w:rPr>
          <w:rFonts w:cs="Tahoma"/>
        </w:rPr>
        <w:t xml:space="preserve"> канат [1</w:t>
      </w:r>
      <w:r w:rsidR="004467AA">
        <w:rPr>
          <w:rFonts w:cs="Tahoma"/>
        </w:rPr>
        <w:t>7</w:t>
      </w:r>
      <w:r w:rsidRPr="00DA404C">
        <w:rPr>
          <w:rFonts w:cs="Tahoma"/>
        </w:rPr>
        <w:t xml:space="preserve">] длиной 2000мм, диаметром 40 мм изготовлен из </w:t>
      </w:r>
      <w:r w:rsidR="00DA404C">
        <w:rPr>
          <w:rFonts w:cs="Arial"/>
          <w:color w:val="000000"/>
          <w:shd w:val="clear" w:color="auto" w:fill="FFFFFF"/>
        </w:rPr>
        <w:t>п</w:t>
      </w:r>
      <w:r w:rsidRPr="00DA404C">
        <w:rPr>
          <w:rFonts w:cs="Arial"/>
          <w:color w:val="000000"/>
          <w:shd w:val="clear" w:color="auto" w:fill="FFFFFF"/>
        </w:rPr>
        <w:t>олипропиленовы</w:t>
      </w:r>
      <w:r w:rsidR="00DA404C">
        <w:rPr>
          <w:rFonts w:cs="Arial"/>
          <w:color w:val="000000"/>
          <w:shd w:val="clear" w:color="auto" w:fill="FFFFFF"/>
        </w:rPr>
        <w:t>х волокон</w:t>
      </w:r>
      <w:r w:rsidRPr="00DA404C">
        <w:rPr>
          <w:rFonts w:cs="Tahoma"/>
        </w:rPr>
        <w:t xml:space="preserve">. Концы каната застрахованы от повреждений и </w:t>
      </w:r>
      <w:proofErr w:type="spellStart"/>
      <w:r w:rsidRPr="00DA404C">
        <w:rPr>
          <w:rFonts w:cs="Tahoma"/>
        </w:rPr>
        <w:t>расплетения</w:t>
      </w:r>
      <w:proofErr w:type="spellEnd"/>
      <w:r w:rsidRPr="00DA404C">
        <w:rPr>
          <w:rFonts w:cs="Tahoma"/>
        </w:rPr>
        <w:t>: одна сторона защищена</w:t>
      </w:r>
      <w:r w:rsidRPr="00D651F6">
        <w:rPr>
          <w:rFonts w:cs="Tahoma"/>
        </w:rPr>
        <w:t xml:space="preserve"> </w:t>
      </w:r>
      <w:proofErr w:type="spellStart"/>
      <w:r w:rsidRPr="00D651F6">
        <w:rPr>
          <w:rFonts w:cs="Tahoma"/>
        </w:rPr>
        <w:t>термоусадочным</w:t>
      </w:r>
      <w:proofErr w:type="spellEnd"/>
      <w:r w:rsidRPr="00D651F6">
        <w:rPr>
          <w:rFonts w:cs="Tahoma"/>
        </w:rPr>
        <w:t xml:space="preserve"> материалом, а вторая обжата металлическим держателем. Все крепёжные элементы скрыты при помощи пластиковых составных колпачков</w:t>
      </w:r>
      <w:r w:rsidR="00DA404C">
        <w:rPr>
          <w:rFonts w:cs="Tahoma"/>
        </w:rPr>
        <w:t xml:space="preserve">. Монтируется на перекладину при помощи крепежа </w:t>
      </w:r>
      <w:r w:rsidR="00DA404C" w:rsidRPr="00234AF8">
        <w:rPr>
          <w:rFonts w:cs="Tahoma"/>
        </w:rPr>
        <w:t>[</w:t>
      </w:r>
      <w:r w:rsidR="00C86315">
        <w:rPr>
          <w:rFonts w:cs="Tahoma"/>
        </w:rPr>
        <w:t>9</w:t>
      </w:r>
      <w:r w:rsidR="00DA404C">
        <w:rPr>
          <w:rFonts w:cs="Tahoma"/>
        </w:rPr>
        <w:t>-1</w:t>
      </w:r>
      <w:r w:rsidR="00C86315">
        <w:rPr>
          <w:rFonts w:cs="Tahoma"/>
        </w:rPr>
        <w:t>1</w:t>
      </w:r>
      <w:r w:rsidR="00DA404C">
        <w:rPr>
          <w:rFonts w:cs="Tahoma"/>
        </w:rPr>
        <w:t>,1</w:t>
      </w:r>
      <w:r w:rsidR="00C86315">
        <w:rPr>
          <w:rFonts w:cs="Tahoma"/>
        </w:rPr>
        <w:t>4</w:t>
      </w:r>
      <w:r w:rsidR="00DA404C" w:rsidRPr="00234AF8">
        <w:rPr>
          <w:rFonts w:cs="Tahoma"/>
        </w:rPr>
        <w:t>]</w:t>
      </w:r>
      <w:r w:rsidR="00DA404C">
        <w:rPr>
          <w:rFonts w:cs="Tahoma"/>
        </w:rPr>
        <w:t>.</w:t>
      </w:r>
    </w:p>
    <w:p w:rsidR="00D200AE" w:rsidRDefault="00D200AE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Кольцо гимнастическое </w:t>
      </w:r>
      <w:r w:rsidRPr="00DA404C">
        <w:rPr>
          <w:rFonts w:cs="Tahoma"/>
        </w:rPr>
        <w:t>[1</w:t>
      </w:r>
      <w:r w:rsidR="004467AA">
        <w:rPr>
          <w:rFonts w:cs="Tahoma"/>
        </w:rPr>
        <w:t>8</w:t>
      </w:r>
      <w:r w:rsidRPr="00DA404C">
        <w:rPr>
          <w:rFonts w:cs="Tahoma"/>
        </w:rPr>
        <w:t>]</w:t>
      </w:r>
      <w:r w:rsidR="00454584">
        <w:rPr>
          <w:rFonts w:cs="Tahoma"/>
        </w:rPr>
        <w:t xml:space="preserve"> имеет подвес из армированного каната и цепи из нержавеющей стали. Для подвеса на п</w:t>
      </w:r>
      <w:r w:rsidR="000E79EA">
        <w:rPr>
          <w:rFonts w:cs="Tahoma"/>
        </w:rPr>
        <w:t>ерекладину используется вертлюг.</w:t>
      </w:r>
    </w:p>
    <w:p w:rsidR="006726A5" w:rsidRDefault="00C65F79" w:rsidP="008C33C8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71888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7.0000.000 ПС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18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DF" w:rsidRPr="006726A5" w:rsidRDefault="00DF1FDF" w:rsidP="00DF1FDF">
      <w:pPr>
        <w:spacing w:line="100" w:lineRule="atLeast"/>
        <w:jc w:val="center"/>
        <w:rPr>
          <w:rFonts w:cs="Tahoma"/>
          <w:sz w:val="24"/>
        </w:rPr>
        <w:sectPr w:rsidR="00DF1FDF" w:rsidRPr="006726A5" w:rsidSect="00CF1ED5">
          <w:footerReference w:type="default" r:id="rId2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Рис.1 Общий вид Комплекса</w:t>
      </w:r>
    </w:p>
    <w:p w:rsidR="00A62597" w:rsidRDefault="00DF4A32" w:rsidP="008C33C8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8277225" cy="5693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7.0000.000 ПС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649" cy="570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EA" w:rsidRDefault="000E79EA" w:rsidP="008C33C8">
      <w:pPr>
        <w:spacing w:line="100" w:lineRule="atLeast"/>
        <w:jc w:val="center"/>
        <w:rPr>
          <w:rFonts w:cs="Tahoma"/>
          <w:sz w:val="24"/>
        </w:rPr>
      </w:pP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</w:t>
      </w:r>
      <w:r w:rsidR="00DF1FDF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</w:t>
      </w:r>
      <w:r w:rsidR="000E79EA">
        <w:rPr>
          <w:b/>
          <w:bCs/>
          <w:sz w:val="26"/>
          <w:szCs w:val="26"/>
        </w:rPr>
        <w:t>Габаритные и установочные размеры</w:t>
      </w:r>
      <w:r>
        <w:rPr>
          <w:b/>
          <w:bCs/>
          <w:sz w:val="26"/>
          <w:szCs w:val="26"/>
        </w:rPr>
        <w:t>.</w:t>
      </w:r>
    </w:p>
    <w:p w:rsidR="000E79EA" w:rsidRDefault="00C65F79" w:rsidP="000E79EA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7509193" cy="55816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7.0000.000 ПС3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160" cy="55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79" w:rsidRPr="00F41F71" w:rsidRDefault="00C65F79" w:rsidP="000E79E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0E79EA" w:rsidRDefault="000E79EA" w:rsidP="000E79EA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Рис.3 Зона приземления.</w:t>
      </w:r>
    </w:p>
    <w:p w:rsidR="000E79EA" w:rsidRDefault="000E79EA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E79EA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0E79EA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DF1FDF">
        <w:rPr>
          <w:sz w:val="24"/>
        </w:rPr>
        <w:t>и</w:t>
      </w:r>
      <w:r w:rsidR="00016272">
        <w:rPr>
          <w:sz w:val="24"/>
        </w:rPr>
        <w:t xml:space="preserve"> </w:t>
      </w:r>
      <w:r w:rsidR="00BF7C5C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  <w:r w:rsidR="003C2252">
        <w:rPr>
          <w:sz w:val="24"/>
        </w:rPr>
        <w:t xml:space="preserve"> Держатель телефона устанавливать в последнюю очередь.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</w:t>
      </w:r>
      <w:r w:rsidR="00F90851">
        <w:rPr>
          <w:rFonts w:cs="Tahoma"/>
          <w:sz w:val="24"/>
        </w:rPr>
        <w:t xml:space="preserve"> (для 3</w:t>
      </w:r>
      <w:r w:rsidR="00C86315">
        <w:rPr>
          <w:rFonts w:cs="Tahoma"/>
          <w:sz w:val="24"/>
        </w:rPr>
        <w:t>3</w:t>
      </w:r>
      <w:r w:rsidR="00F90851">
        <w:rPr>
          <w:rFonts w:cs="Tahoma"/>
          <w:sz w:val="24"/>
        </w:rPr>
        <w:t xml:space="preserve">00мм) и </w:t>
      </w:r>
      <w:r w:rsidR="00C86315">
        <w:rPr>
          <w:rFonts w:cs="Tahoma"/>
          <w:sz w:val="24"/>
        </w:rPr>
        <w:t>5</w:t>
      </w:r>
      <w:r w:rsidR="00F90851">
        <w:rPr>
          <w:rFonts w:cs="Tahoma"/>
          <w:sz w:val="24"/>
        </w:rPr>
        <w:t xml:space="preserve">00мм (для </w:t>
      </w:r>
      <w:r w:rsidR="00C65F79">
        <w:rPr>
          <w:rFonts w:cs="Tahoma"/>
          <w:sz w:val="24"/>
        </w:rPr>
        <w:t>100</w:t>
      </w:r>
      <w:r w:rsidR="00F90851">
        <w:rPr>
          <w:rFonts w:cs="Tahoma"/>
          <w:sz w:val="24"/>
        </w:rPr>
        <w:t>0мм)</w:t>
      </w:r>
      <w:r>
        <w:rPr>
          <w:rFonts w:cs="Tahoma"/>
          <w:sz w:val="24"/>
        </w:rPr>
        <w:t>. Диаметр колодцев под бетонирование не менее 400мм.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0E79EA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F41F71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F41F71">
        <w:rPr>
          <w:sz w:val="24"/>
        </w:rPr>
        <w:t>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0E79EA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F41F71" w:rsidRDefault="005640A6" w:rsidP="00F41F71">
      <w:pPr>
        <w:spacing w:line="100" w:lineRule="atLeast"/>
        <w:jc w:val="center"/>
        <w:rPr>
          <w:sz w:val="24"/>
          <w:szCs w:val="26"/>
        </w:rPr>
      </w:pPr>
    </w:p>
    <w:p w:rsidR="00837E7F" w:rsidRDefault="00837E7F" w:rsidP="00837E7F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0E79EA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837E7F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0E79EA" w:rsidRDefault="000E79EA" w:rsidP="008C33C8">
      <w:pPr>
        <w:autoSpaceDE w:val="0"/>
        <w:spacing w:line="100" w:lineRule="atLeast"/>
        <w:jc w:val="center"/>
        <w:rPr>
          <w:sz w:val="24"/>
        </w:rPr>
      </w:pPr>
    </w:p>
    <w:p w:rsidR="00837E7F" w:rsidRPr="000E79EA" w:rsidRDefault="00837E7F" w:rsidP="000E79EA">
      <w:pPr>
        <w:autoSpaceDE w:val="0"/>
        <w:spacing w:line="100" w:lineRule="atLeast"/>
        <w:rPr>
          <w:iCs/>
          <w:sz w:val="24"/>
        </w:rPr>
      </w:pPr>
      <w:r w:rsidRPr="000E79EA">
        <w:rPr>
          <w:sz w:val="24"/>
        </w:rPr>
        <w:t>Тел/факс. (846)212-99-83</w:t>
      </w:r>
    </w:p>
    <w:p w:rsidR="00837E7F" w:rsidRPr="000E79EA" w:rsidRDefault="00837E7F" w:rsidP="000E79EA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E79EA">
        <w:rPr>
          <w:iCs/>
          <w:sz w:val="24"/>
        </w:rPr>
        <w:t>Электр</w:t>
      </w:r>
      <w:proofErr w:type="gramStart"/>
      <w:r w:rsidRPr="000E79EA">
        <w:rPr>
          <w:iCs/>
          <w:sz w:val="24"/>
        </w:rPr>
        <w:t>.п</w:t>
      </w:r>
      <w:proofErr w:type="gramEnd"/>
      <w:r w:rsidRPr="000E79EA">
        <w:rPr>
          <w:iCs/>
          <w:sz w:val="24"/>
        </w:rPr>
        <w:t>очта</w:t>
      </w:r>
      <w:proofErr w:type="spellEnd"/>
      <w:r w:rsidRPr="000E79EA">
        <w:rPr>
          <w:iCs/>
          <w:sz w:val="24"/>
        </w:rPr>
        <w:t xml:space="preserve">: </w:t>
      </w:r>
      <w:r w:rsidRPr="000E79EA">
        <w:rPr>
          <w:bCs/>
          <w:sz w:val="24"/>
          <w:lang w:val="en-US"/>
        </w:rPr>
        <w:t>e</w:t>
      </w:r>
      <w:r w:rsidRPr="000E79EA">
        <w:rPr>
          <w:bCs/>
          <w:sz w:val="24"/>
        </w:rPr>
        <w:t>-</w:t>
      </w:r>
      <w:r w:rsidRPr="000E79EA">
        <w:rPr>
          <w:bCs/>
          <w:sz w:val="24"/>
          <w:lang w:val="en-US"/>
        </w:rPr>
        <w:t>mail</w:t>
      </w:r>
      <w:r w:rsidRPr="000E79EA">
        <w:rPr>
          <w:bCs/>
          <w:sz w:val="24"/>
        </w:rPr>
        <w:t xml:space="preserve">: </w:t>
      </w:r>
      <w:hyperlink r:id="rId25" w:history="1">
        <w:r w:rsidRPr="000E79EA">
          <w:rPr>
            <w:rStyle w:val="a5"/>
            <w:sz w:val="24"/>
          </w:rPr>
          <w:t>sales@sfsi.ru</w:t>
        </w:r>
      </w:hyperlink>
      <w:r w:rsidRPr="000E79EA">
        <w:rPr>
          <w:bCs/>
          <w:sz w:val="24"/>
        </w:rPr>
        <w:t xml:space="preserve"> </w:t>
      </w:r>
    </w:p>
    <w:p w:rsidR="00837E7F" w:rsidRPr="000E79EA" w:rsidRDefault="008C33C8" w:rsidP="000E79EA">
      <w:pPr>
        <w:autoSpaceDE w:val="0"/>
        <w:snapToGrid w:val="0"/>
        <w:spacing w:line="100" w:lineRule="atLeast"/>
        <w:rPr>
          <w:sz w:val="24"/>
        </w:rPr>
      </w:pPr>
      <w:r w:rsidRPr="000E79EA">
        <w:rPr>
          <w:sz w:val="24"/>
        </w:rPr>
        <w:t xml:space="preserve">Сайт компании - </w:t>
      </w:r>
      <w:hyperlink r:id="rId26" w:history="1">
        <w:r w:rsidRPr="000E79EA">
          <w:rPr>
            <w:rStyle w:val="a5"/>
            <w:sz w:val="24"/>
          </w:rPr>
          <w:t>www.sfsi.ru</w:t>
        </w:r>
      </w:hyperlink>
    </w:p>
    <w:sectPr w:rsidR="00837E7F" w:rsidRPr="000E79EA" w:rsidSect="00CF1ED5">
      <w:footerReference w:type="first" r:id="rId27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DF4A32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DF4A32">
                  <w:rPr>
                    <w:noProof/>
                    <w:color w:val="0F243E" w:themeColor="text2" w:themeShade="80"/>
                    <w:szCs w:val="20"/>
                  </w:rPr>
                  <w:t>5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DF4A32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DF4A32">
                  <w:rPr>
                    <w:noProof/>
                    <w:color w:val="0F243E" w:themeColor="text2" w:themeShade="80"/>
                    <w:szCs w:val="20"/>
                  </w:rPr>
                  <w:t>9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4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E79EA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A1E01"/>
    <w:rsid w:val="001A6E92"/>
    <w:rsid w:val="001C0B4A"/>
    <w:rsid w:val="001F0DA8"/>
    <w:rsid w:val="0022558E"/>
    <w:rsid w:val="00234AF8"/>
    <w:rsid w:val="00250F3E"/>
    <w:rsid w:val="002650AD"/>
    <w:rsid w:val="002B3EB6"/>
    <w:rsid w:val="002C0335"/>
    <w:rsid w:val="002C5990"/>
    <w:rsid w:val="002D26B3"/>
    <w:rsid w:val="002D42DA"/>
    <w:rsid w:val="00315D8C"/>
    <w:rsid w:val="003239C3"/>
    <w:rsid w:val="003361DA"/>
    <w:rsid w:val="003366E9"/>
    <w:rsid w:val="00337803"/>
    <w:rsid w:val="00343442"/>
    <w:rsid w:val="00347FE6"/>
    <w:rsid w:val="0035202E"/>
    <w:rsid w:val="003574E6"/>
    <w:rsid w:val="00371668"/>
    <w:rsid w:val="00376E32"/>
    <w:rsid w:val="00386ECA"/>
    <w:rsid w:val="00390B4D"/>
    <w:rsid w:val="0039520C"/>
    <w:rsid w:val="003956A4"/>
    <w:rsid w:val="003A5DCB"/>
    <w:rsid w:val="003A7F5C"/>
    <w:rsid w:val="003B1B36"/>
    <w:rsid w:val="003C2252"/>
    <w:rsid w:val="003C4529"/>
    <w:rsid w:val="003F498B"/>
    <w:rsid w:val="003F6F08"/>
    <w:rsid w:val="00420631"/>
    <w:rsid w:val="00425D40"/>
    <w:rsid w:val="00441379"/>
    <w:rsid w:val="00444540"/>
    <w:rsid w:val="004467AA"/>
    <w:rsid w:val="00453004"/>
    <w:rsid w:val="00454584"/>
    <w:rsid w:val="00461D4E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16B0B"/>
    <w:rsid w:val="005369BC"/>
    <w:rsid w:val="00541470"/>
    <w:rsid w:val="005477B0"/>
    <w:rsid w:val="00550307"/>
    <w:rsid w:val="00550E5F"/>
    <w:rsid w:val="005640A6"/>
    <w:rsid w:val="005863C9"/>
    <w:rsid w:val="005A0B6E"/>
    <w:rsid w:val="005C3AA2"/>
    <w:rsid w:val="005D12AA"/>
    <w:rsid w:val="005F3B6C"/>
    <w:rsid w:val="00614FF9"/>
    <w:rsid w:val="00617499"/>
    <w:rsid w:val="00620256"/>
    <w:rsid w:val="00631947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D42B7"/>
    <w:rsid w:val="006E770A"/>
    <w:rsid w:val="006F28E3"/>
    <w:rsid w:val="00710B35"/>
    <w:rsid w:val="00717F57"/>
    <w:rsid w:val="007251E2"/>
    <w:rsid w:val="00735166"/>
    <w:rsid w:val="007465BE"/>
    <w:rsid w:val="00747762"/>
    <w:rsid w:val="00750991"/>
    <w:rsid w:val="00750F1B"/>
    <w:rsid w:val="00753AB1"/>
    <w:rsid w:val="0075787A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7F703A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C2047"/>
    <w:rsid w:val="008C33C8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674A0"/>
    <w:rsid w:val="00A76475"/>
    <w:rsid w:val="00A868FE"/>
    <w:rsid w:val="00A91782"/>
    <w:rsid w:val="00AB0B81"/>
    <w:rsid w:val="00AB2B4B"/>
    <w:rsid w:val="00AC4D02"/>
    <w:rsid w:val="00AC7B15"/>
    <w:rsid w:val="00AD50AD"/>
    <w:rsid w:val="00AD6C47"/>
    <w:rsid w:val="00AE057C"/>
    <w:rsid w:val="00AE29FC"/>
    <w:rsid w:val="00B12553"/>
    <w:rsid w:val="00B17127"/>
    <w:rsid w:val="00B21519"/>
    <w:rsid w:val="00B21BD8"/>
    <w:rsid w:val="00B236F2"/>
    <w:rsid w:val="00B246CA"/>
    <w:rsid w:val="00B464CB"/>
    <w:rsid w:val="00B94097"/>
    <w:rsid w:val="00B97E36"/>
    <w:rsid w:val="00BA72FB"/>
    <w:rsid w:val="00BA768F"/>
    <w:rsid w:val="00BB2741"/>
    <w:rsid w:val="00BE425B"/>
    <w:rsid w:val="00BF7C5C"/>
    <w:rsid w:val="00C11775"/>
    <w:rsid w:val="00C12A6C"/>
    <w:rsid w:val="00C6117B"/>
    <w:rsid w:val="00C6392D"/>
    <w:rsid w:val="00C65F79"/>
    <w:rsid w:val="00C80F72"/>
    <w:rsid w:val="00C86315"/>
    <w:rsid w:val="00C87618"/>
    <w:rsid w:val="00CC226F"/>
    <w:rsid w:val="00CF1ED5"/>
    <w:rsid w:val="00CF5106"/>
    <w:rsid w:val="00D15240"/>
    <w:rsid w:val="00D200AE"/>
    <w:rsid w:val="00D21C3C"/>
    <w:rsid w:val="00D2285A"/>
    <w:rsid w:val="00D26E75"/>
    <w:rsid w:val="00D32BED"/>
    <w:rsid w:val="00D5459C"/>
    <w:rsid w:val="00D551C4"/>
    <w:rsid w:val="00D651F6"/>
    <w:rsid w:val="00D75BFF"/>
    <w:rsid w:val="00D81EE3"/>
    <w:rsid w:val="00D86F74"/>
    <w:rsid w:val="00D97E60"/>
    <w:rsid w:val="00DA1F85"/>
    <w:rsid w:val="00DA404C"/>
    <w:rsid w:val="00DB1BD6"/>
    <w:rsid w:val="00DD1931"/>
    <w:rsid w:val="00DD6A46"/>
    <w:rsid w:val="00DF16D3"/>
    <w:rsid w:val="00DF17BE"/>
    <w:rsid w:val="00DF1FDF"/>
    <w:rsid w:val="00DF4A32"/>
    <w:rsid w:val="00DF77FC"/>
    <w:rsid w:val="00E005EB"/>
    <w:rsid w:val="00E02331"/>
    <w:rsid w:val="00E21E8A"/>
    <w:rsid w:val="00E340E9"/>
    <w:rsid w:val="00E631C7"/>
    <w:rsid w:val="00E85CB8"/>
    <w:rsid w:val="00E921FC"/>
    <w:rsid w:val="00E93DF5"/>
    <w:rsid w:val="00EA4118"/>
    <w:rsid w:val="00EA7A41"/>
    <w:rsid w:val="00EB29C0"/>
    <w:rsid w:val="00EC564A"/>
    <w:rsid w:val="00EE42D2"/>
    <w:rsid w:val="00EF1621"/>
    <w:rsid w:val="00EF704E"/>
    <w:rsid w:val="00F04BDB"/>
    <w:rsid w:val="00F13BA4"/>
    <w:rsid w:val="00F25EBF"/>
    <w:rsid w:val="00F31FBC"/>
    <w:rsid w:val="00F41F71"/>
    <w:rsid w:val="00F43B42"/>
    <w:rsid w:val="00F671AE"/>
    <w:rsid w:val="00F84106"/>
    <w:rsid w:val="00F90851"/>
    <w:rsid w:val="00FB594E"/>
    <w:rsid w:val="00FC1CF7"/>
    <w:rsid w:val="00FC7F90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www.sfsi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93841-F61F-4A8B-B70C-D6CA5B66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10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89</cp:revision>
  <cp:lastPrinted>2021-08-10T04:36:00Z</cp:lastPrinted>
  <dcterms:created xsi:type="dcterms:W3CDTF">2021-08-10T04:52:00Z</dcterms:created>
  <dcterms:modified xsi:type="dcterms:W3CDTF">2026-03-02T09:46:00Z</dcterms:modified>
</cp:coreProperties>
</file>