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Pr="0092434D" w:rsidRDefault="0092434D" w:rsidP="0092434D">
            <w:pPr>
              <w:snapToGrid w:val="0"/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1990725" cy="60610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64"/>
                          <a:stretch/>
                        </pic:blipFill>
                        <pic:spPr bwMode="auto">
                          <a:xfrm>
                            <a:off x="0" y="0"/>
                            <a:ext cx="1995151" cy="60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40A6" w:rsidRPr="0092434D" w:rsidRDefault="005640A6">
            <w:pPr>
              <w:jc w:val="right"/>
              <w:rPr>
                <w:szCs w:val="20"/>
              </w:rPr>
            </w:pPr>
          </w:p>
          <w:p w:rsidR="0092434D" w:rsidRPr="0092434D" w:rsidRDefault="0092434D">
            <w:pPr>
              <w:jc w:val="right"/>
              <w:rPr>
                <w:szCs w:val="20"/>
              </w:rPr>
            </w:pPr>
            <w:proofErr w:type="spellStart"/>
            <w:r w:rsidRPr="0092434D">
              <w:rPr>
                <w:szCs w:val="20"/>
              </w:rPr>
              <w:t>Рукоход</w:t>
            </w:r>
            <w:proofErr w:type="spellEnd"/>
            <w:r w:rsidRPr="0092434D">
              <w:rPr>
                <w:szCs w:val="20"/>
              </w:rPr>
              <w:t xml:space="preserve"> с изменением высоты и возможностью</w:t>
            </w:r>
          </w:p>
          <w:p w:rsidR="009E16C5" w:rsidRPr="0092434D" w:rsidRDefault="0092434D">
            <w:pPr>
              <w:jc w:val="right"/>
              <w:rPr>
                <w:szCs w:val="20"/>
              </w:rPr>
            </w:pPr>
            <w:r w:rsidRPr="0092434D">
              <w:rPr>
                <w:szCs w:val="20"/>
              </w:rPr>
              <w:t>использования дополнительных аксессуаров 108мм</w:t>
            </w:r>
          </w:p>
          <w:p w:rsidR="005640A6" w:rsidRPr="0092434D" w:rsidRDefault="00347FE6">
            <w:pPr>
              <w:jc w:val="right"/>
              <w:rPr>
                <w:szCs w:val="20"/>
              </w:rPr>
            </w:pPr>
            <w:r w:rsidRPr="0092434D">
              <w:rPr>
                <w:szCs w:val="20"/>
              </w:rPr>
              <w:t>ТУ-9610-004-51879206-2009г.</w:t>
            </w:r>
          </w:p>
          <w:p w:rsidR="005640A6" w:rsidRPr="0092434D" w:rsidRDefault="005640A6">
            <w:pPr>
              <w:jc w:val="center"/>
              <w:rPr>
                <w:szCs w:val="20"/>
              </w:rPr>
            </w:pPr>
          </w:p>
          <w:p w:rsidR="005640A6" w:rsidRPr="0092434D" w:rsidRDefault="005640A6">
            <w:pPr>
              <w:jc w:val="center"/>
              <w:rPr>
                <w:szCs w:val="20"/>
              </w:rPr>
            </w:pPr>
          </w:p>
          <w:p w:rsidR="005640A6" w:rsidRPr="0092434D" w:rsidRDefault="005640A6">
            <w:pPr>
              <w:jc w:val="center"/>
              <w:rPr>
                <w:szCs w:val="20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5640A6" w:rsidRDefault="0092434D" w:rsidP="009E16C5">
            <w:pPr>
              <w:snapToGrid w:val="0"/>
              <w:jc w:val="center"/>
            </w:pPr>
            <w:proofErr w:type="spellStart"/>
            <w:r w:rsidRPr="0092434D">
              <w:rPr>
                <w:b/>
                <w:sz w:val="40"/>
                <w:szCs w:val="40"/>
              </w:rPr>
              <w:t>Рукоход</w:t>
            </w:r>
            <w:proofErr w:type="spellEnd"/>
            <w:r w:rsidRPr="0092434D">
              <w:rPr>
                <w:b/>
                <w:sz w:val="40"/>
                <w:szCs w:val="40"/>
              </w:rPr>
              <w:t xml:space="preserve"> с изменением высоты и возможностью использования дополнительных аксессуаров 108мм.</w:t>
            </w:r>
            <w:r w:rsidR="009E16C5">
              <w:rPr>
                <w:noProof/>
              </w:rPr>
              <w:drawing>
                <wp:inline distT="0" distB="0" distL="0" distR="0">
                  <wp:extent cx="5983605" cy="481711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8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481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CAA" w:rsidRPr="0092434D" w:rsidRDefault="00305CAA">
      <w:pPr>
        <w:jc w:val="center"/>
        <w:rPr>
          <w:bCs/>
          <w:sz w:val="24"/>
          <w:szCs w:val="26"/>
        </w:rPr>
      </w:pPr>
    </w:p>
    <w:p w:rsidR="00305CAA" w:rsidRPr="0092434D" w:rsidRDefault="00305CAA">
      <w:pPr>
        <w:jc w:val="center"/>
        <w:rPr>
          <w:bCs/>
          <w:sz w:val="24"/>
          <w:szCs w:val="26"/>
        </w:rPr>
      </w:pPr>
    </w:p>
    <w:p w:rsidR="00305CAA" w:rsidRDefault="00305CAA">
      <w:pPr>
        <w:jc w:val="center"/>
        <w:rPr>
          <w:bCs/>
          <w:sz w:val="24"/>
          <w:szCs w:val="26"/>
        </w:rPr>
      </w:pPr>
    </w:p>
    <w:p w:rsidR="0092434D" w:rsidRDefault="0092434D">
      <w:pPr>
        <w:jc w:val="center"/>
        <w:rPr>
          <w:bCs/>
          <w:sz w:val="24"/>
          <w:szCs w:val="26"/>
        </w:rPr>
      </w:pPr>
    </w:p>
    <w:p w:rsidR="0092434D" w:rsidRDefault="0092434D">
      <w:pPr>
        <w:jc w:val="center"/>
        <w:rPr>
          <w:bCs/>
          <w:sz w:val="24"/>
          <w:szCs w:val="26"/>
        </w:rPr>
      </w:pPr>
    </w:p>
    <w:p w:rsidR="0092434D" w:rsidRDefault="0092434D">
      <w:pPr>
        <w:jc w:val="center"/>
        <w:rPr>
          <w:bCs/>
          <w:sz w:val="24"/>
          <w:szCs w:val="26"/>
        </w:rPr>
      </w:pPr>
    </w:p>
    <w:p w:rsidR="0092434D" w:rsidRDefault="0092434D">
      <w:pPr>
        <w:jc w:val="center"/>
        <w:rPr>
          <w:bCs/>
          <w:sz w:val="24"/>
          <w:szCs w:val="26"/>
        </w:rPr>
      </w:pPr>
    </w:p>
    <w:p w:rsidR="0092434D" w:rsidRPr="0092434D" w:rsidRDefault="0092434D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305CAA" w:rsidRDefault="005640A6">
      <w:pPr>
        <w:jc w:val="center"/>
        <w:rPr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proofErr w:type="spellStart"/>
      <w:r w:rsidR="0092434D" w:rsidRPr="0092434D">
        <w:t>Рукоход</w:t>
      </w:r>
      <w:proofErr w:type="spellEnd"/>
      <w:r w:rsidR="0092434D" w:rsidRPr="0092434D">
        <w:t xml:space="preserve"> с изменением высоты и возможностью использования дополнительных аксессуаров 108мм</w:t>
      </w:r>
      <w:r w:rsidR="006F28E3">
        <w:rPr>
          <w:rFonts w:cs="Tahoma"/>
        </w:rPr>
        <w:t xml:space="preserve">» (далее - </w:t>
      </w:r>
      <w:proofErr w:type="spellStart"/>
      <w:r w:rsidR="00275886">
        <w:rPr>
          <w:rFonts w:cs="Tahoma"/>
        </w:rPr>
        <w:t>Рукоход</w:t>
      </w:r>
      <w:proofErr w:type="spellEnd"/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275886" w:rsidP="004204C1">
      <w:pPr>
        <w:pStyle w:val="ac"/>
        <w:jc w:val="both"/>
      </w:pPr>
      <w:proofErr w:type="spellStart"/>
      <w:r>
        <w:t>Рукоход</w:t>
      </w:r>
      <w:proofErr w:type="spellEnd"/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4204C1">
      <w:pPr>
        <w:pStyle w:val="ac"/>
        <w:jc w:val="both"/>
      </w:pPr>
      <w:r>
        <w:t xml:space="preserve">Установка </w:t>
      </w:r>
      <w:r w:rsidR="00275886">
        <w:t>Рукохода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204C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305CAA" w:rsidRDefault="00305CAA" w:rsidP="00305CAA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05CAA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305CAA">
        <w:rPr>
          <w:rFonts w:cs="Tahoma"/>
        </w:rPr>
        <w:t>6000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8A17F5">
        <w:rPr>
          <w:rFonts w:cs="Tahoma"/>
        </w:rPr>
        <w:t>1</w:t>
      </w:r>
      <w:r w:rsidR="00305CAA">
        <w:rPr>
          <w:rFonts w:cs="Tahoma"/>
        </w:rPr>
        <w:t>600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</w:t>
      </w:r>
      <w:r w:rsidR="00EA56FE">
        <w:rPr>
          <w:rFonts w:cs="Tahoma"/>
        </w:rPr>
        <w:t xml:space="preserve">                              </w:t>
      </w:r>
      <w:r w:rsidR="00305CAA">
        <w:rPr>
          <w:rFonts w:cs="Tahoma"/>
        </w:rPr>
        <w:t>2600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305CAA">
        <w:rPr>
          <w:rFonts w:cs="Tahoma"/>
        </w:rPr>
        <w:t>320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305CAA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305CAA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216"/>
        <w:gridCol w:w="1559"/>
      </w:tblGrid>
      <w:tr w:rsidR="00305CAA" w:rsidTr="00305CAA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05CAA" w:rsidRDefault="00305CA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Pr="009E0292" w:rsidRDefault="00305CAA" w:rsidP="0004373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04373E">
              <w:rPr>
                <w:rFonts w:cs="Tahoma"/>
                <w:shd w:val="clear" w:color="auto" w:fill="FFFFFF"/>
              </w:rPr>
              <w:t>3300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92434D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2</w:t>
            </w:r>
            <w:r w:rsidR="0004373E">
              <w:rPr>
                <w:rFonts w:cs="Tahoma"/>
                <w:shd w:val="clear" w:color="auto" w:fill="FFFFFF"/>
              </w:rPr>
              <w:t>7</w:t>
            </w:r>
            <w:r w:rsidR="0092434D">
              <w:rPr>
                <w:rFonts w:cs="Tahoma"/>
                <w:shd w:val="clear" w:color="auto" w:fill="FFFFFF"/>
              </w:rPr>
              <w:t>1</w:t>
            </w:r>
            <w:r w:rsidR="0004373E">
              <w:rPr>
                <w:rFonts w:cs="Tahoma"/>
                <w:shd w:val="clear" w:color="auto" w:fill="FFFFFF"/>
              </w:rPr>
              <w:t>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04373E" w:rsidP="008A17F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proofErr w:type="spellStart"/>
            <w:r>
              <w:rPr>
                <w:rFonts w:cs="Tahoma"/>
                <w:shd w:val="clear" w:color="auto" w:fill="FFFFFF"/>
              </w:rPr>
              <w:t>Рукоход</w:t>
            </w:r>
            <w:proofErr w:type="spellEnd"/>
            <w:r>
              <w:rPr>
                <w:rFonts w:cs="Tahoma"/>
                <w:shd w:val="clear" w:color="auto" w:fill="FFFFFF"/>
              </w:rPr>
              <w:t xml:space="preserve"> с подвесами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04373E" w:rsidP="008A17F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proofErr w:type="spellStart"/>
            <w:r>
              <w:rPr>
                <w:rFonts w:cs="Tahoma"/>
                <w:shd w:val="clear" w:color="auto" w:fill="FFFFFF"/>
              </w:rPr>
              <w:t>Рукоход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53123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proofErr w:type="spellStart"/>
            <w:r>
              <w:rPr>
                <w:rFonts w:cs="Tahoma"/>
                <w:shd w:val="clear" w:color="auto" w:fill="FFFFFF"/>
              </w:rPr>
              <w:t>Рукоход</w:t>
            </w:r>
            <w:proofErr w:type="spellEnd"/>
            <w:r w:rsidR="0004373E">
              <w:rPr>
                <w:rFonts w:cs="Tahoma"/>
                <w:shd w:val="clear" w:color="auto" w:fill="FFFFFF"/>
              </w:rPr>
              <w:t xml:space="preserve"> наклонный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04373E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Кольцо с подвесом</w:t>
            </w:r>
            <w:r w:rsidR="00803B25">
              <w:rPr>
                <w:rFonts w:cs="Tahoma"/>
                <w:shd w:val="clear" w:color="auto" w:fill="FFFFFF"/>
              </w:rPr>
              <w:t xml:space="preserve"> (</w:t>
            </w:r>
            <w:proofErr w:type="spellStart"/>
            <w:r w:rsidR="00803B25">
              <w:rPr>
                <w:rFonts w:cs="Tahoma"/>
                <w:shd w:val="clear" w:color="auto" w:fill="FFFFFF"/>
              </w:rPr>
              <w:t>кольцо+цепь+карабины</w:t>
            </w:r>
            <w:proofErr w:type="spellEnd"/>
            <w:r w:rsidR="00803B25">
              <w:rPr>
                <w:rFonts w:cs="Tahoma"/>
                <w:shd w:val="clear" w:color="auto" w:fill="FFFFFF"/>
              </w:rPr>
              <w:t>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53123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4373E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4373E" w:rsidRDefault="0004373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04373E" w:rsidRDefault="0004373E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373E" w:rsidRDefault="0053123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03B25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3B25" w:rsidRDefault="00803B2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803B25" w:rsidRDefault="0092434D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3B25" w:rsidRDefault="0092434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Pr="007B1F02" w:rsidRDefault="00803B2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CAA" w:rsidTr="00305CAA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Pr="001F0DA8" w:rsidRDefault="00803B2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CF13EE" w:rsidRDefault="00CF13E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1E0CF5" w:rsidP="00836C9D">
      <w:pPr>
        <w:pStyle w:val="ac"/>
        <w:spacing w:line="100" w:lineRule="atLeast"/>
        <w:jc w:val="both"/>
      </w:pPr>
      <w:proofErr w:type="spellStart"/>
      <w:r>
        <w:t>Рукоход</w:t>
      </w:r>
      <w:proofErr w:type="spellEnd"/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 w:rsidR="008B02D4">
        <w:t xml:space="preserve"> 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EA56FE">
        <w:t>,2</w:t>
      </w:r>
      <w:r w:rsidR="008B02D4">
        <w:t>],</w:t>
      </w:r>
      <w:r w:rsidR="006C223B" w:rsidRPr="006C223B">
        <w:t xml:space="preserve"> </w:t>
      </w:r>
      <w:r>
        <w:t>м</w:t>
      </w:r>
      <w:r w:rsidR="006C223B">
        <w:t xml:space="preserve">одулей </w:t>
      </w:r>
      <w:proofErr w:type="spellStart"/>
      <w:r>
        <w:t>Рукоходов</w:t>
      </w:r>
      <w:proofErr w:type="spellEnd"/>
      <w:r>
        <w:t xml:space="preserve"> </w:t>
      </w:r>
      <w:r w:rsidR="00EA56FE">
        <w:t>прям</w:t>
      </w:r>
      <w:r w:rsidR="00531233">
        <w:t>ых</w:t>
      </w:r>
      <w:r w:rsidR="00EA56FE">
        <w:t xml:space="preserve"> </w:t>
      </w:r>
      <w:r w:rsidR="006C223B" w:rsidRPr="006C223B">
        <w:t>[</w:t>
      </w:r>
      <w:r w:rsidR="00531233">
        <w:t>3,4</w:t>
      </w:r>
      <w:r w:rsidR="00617499">
        <w:t>]</w:t>
      </w:r>
      <w:r w:rsidR="00EA56FE">
        <w:t xml:space="preserve"> и </w:t>
      </w:r>
      <w:proofErr w:type="gramStart"/>
      <w:r w:rsidR="00EA56FE">
        <w:t>наклонного</w:t>
      </w:r>
      <w:proofErr w:type="gramEnd"/>
      <w:r w:rsidR="00EA56FE">
        <w:t xml:space="preserve"> </w:t>
      </w:r>
      <w:r w:rsidR="00EA56FE" w:rsidRPr="006C223B">
        <w:t>[</w:t>
      </w:r>
      <w:r w:rsidR="00531233">
        <w:t>5</w:t>
      </w:r>
      <w:r w:rsidR="00EA56FE">
        <w:t>]</w:t>
      </w:r>
      <w:r w:rsidR="00531233">
        <w:t xml:space="preserve">, Колец с        подвесом </w:t>
      </w:r>
      <w:r w:rsidR="00531233" w:rsidRPr="006C223B">
        <w:t>[</w:t>
      </w:r>
      <w:r w:rsidR="00531233">
        <w:t xml:space="preserve">6], Поручней </w:t>
      </w:r>
      <w:r w:rsidR="00531233" w:rsidRPr="006C223B">
        <w:t>[</w:t>
      </w:r>
      <w:r w:rsidR="00531233">
        <w:t>7].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="00EA56FE">
        <w:t>,2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AE6663">
        <w:t>108</w:t>
      </w:r>
      <w:r w:rsidR="00B21519">
        <w:t>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531233">
        <w:t>пластиковой</w:t>
      </w:r>
      <w:r w:rsidR="008B02D4">
        <w:t xml:space="preserve"> заглушки</w:t>
      </w:r>
      <w:r w:rsidR="00AE6663">
        <w:t xml:space="preserve"> </w:t>
      </w:r>
      <w:r w:rsidR="00AE6663" w:rsidRPr="006C223B">
        <w:t>[</w:t>
      </w:r>
      <w:r w:rsidR="00AE6663">
        <w:t>8</w:t>
      </w:r>
      <w:r w:rsidR="00AE6663">
        <w:t>]</w:t>
      </w:r>
      <w:r w:rsidR="00BB2741">
        <w:t>.</w:t>
      </w:r>
    </w:p>
    <w:p w:rsidR="00C12A6C" w:rsidRDefault="00D81EE3" w:rsidP="006C223B">
      <w:pPr>
        <w:pStyle w:val="ac"/>
        <w:spacing w:line="100" w:lineRule="atLeast"/>
        <w:jc w:val="both"/>
        <w:rPr>
          <w:rFonts w:cs="Tahoma"/>
        </w:rPr>
      </w:pPr>
      <w:proofErr w:type="spellStart"/>
      <w:r>
        <w:t>Рукоход</w:t>
      </w:r>
      <w:proofErr w:type="spellEnd"/>
      <w:r w:rsidR="00390B4D">
        <w:t xml:space="preserve"> </w:t>
      </w:r>
      <w:r w:rsidR="00C12A6C" w:rsidRPr="00C12A6C">
        <w:t>[</w:t>
      </w:r>
      <w:r w:rsidR="00531233">
        <w:t>3,4</w:t>
      </w:r>
      <w:r w:rsidR="00C12A6C" w:rsidRPr="00C12A6C">
        <w:t>]</w:t>
      </w:r>
      <w:r w:rsidR="00C12A6C">
        <w:t xml:space="preserve"> </w:t>
      </w:r>
      <w:r w:rsidR="00817C93">
        <w:t xml:space="preserve">имеет </w:t>
      </w:r>
      <w:r>
        <w:t>продольные жерди из трубы</w:t>
      </w:r>
      <w:r w:rsidR="00817C93">
        <w:t xml:space="preserve">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</w:t>
      </w:r>
      <w:r w:rsidR="00AE77BB">
        <w:t xml:space="preserve">и </w:t>
      </w:r>
      <w:r>
        <w:t xml:space="preserve">поперечные перекладины </w:t>
      </w:r>
      <w:r w:rsidR="00817C93">
        <w:t xml:space="preserve">из трубы </w:t>
      </w:r>
      <w:r w:rsidR="00817C93">
        <w:rPr>
          <w:rFonts w:ascii="GOST Common" w:hAnsi="GOST Common" w:cs="Tahoma"/>
        </w:rPr>
        <w:t></w:t>
      </w:r>
      <w:r w:rsidR="00817C93">
        <w:t>33,5мм</w:t>
      </w:r>
      <w:r w:rsidR="00390B4D">
        <w:t>.</w:t>
      </w:r>
      <w:r w:rsidRPr="00D81EE3">
        <w:rPr>
          <w:rFonts w:cs="Tahoma"/>
        </w:rPr>
        <w:t xml:space="preserve"> </w:t>
      </w:r>
      <w:r>
        <w:rPr>
          <w:rFonts w:cs="Tahoma"/>
        </w:rPr>
        <w:t xml:space="preserve">Шаг перекладин – </w:t>
      </w:r>
      <w:r w:rsidR="00531233">
        <w:rPr>
          <w:rFonts w:cs="Tahoma"/>
        </w:rPr>
        <w:t>25</w:t>
      </w:r>
      <w:r>
        <w:rPr>
          <w:rFonts w:cs="Tahoma"/>
        </w:rPr>
        <w:t xml:space="preserve">0мм, кол-во перекладин – </w:t>
      </w:r>
      <w:r w:rsidR="00531233">
        <w:rPr>
          <w:rFonts w:cs="Tahoma"/>
        </w:rPr>
        <w:t>9</w:t>
      </w:r>
      <w:r>
        <w:rPr>
          <w:rFonts w:cs="Tahoma"/>
        </w:rPr>
        <w:t>шт.</w:t>
      </w:r>
      <w:r w:rsidR="00771537">
        <w:rPr>
          <w:rFonts w:cs="Tahoma"/>
        </w:rPr>
        <w:t xml:space="preserve"> </w:t>
      </w:r>
      <w:r>
        <w:rPr>
          <w:rFonts w:cs="Tahoma"/>
        </w:rPr>
        <w:t>На торцах расположены хомуты, для крепления к столбам комплекса</w:t>
      </w:r>
      <w:r w:rsidR="00531233">
        <w:rPr>
          <w:rFonts w:cs="Tahoma"/>
        </w:rPr>
        <w:t xml:space="preserve">. </w:t>
      </w:r>
      <w:proofErr w:type="spellStart"/>
      <w:r w:rsidR="00531233">
        <w:rPr>
          <w:rFonts w:cs="Tahoma"/>
        </w:rPr>
        <w:t>Рукоход</w:t>
      </w:r>
      <w:proofErr w:type="spellEnd"/>
      <w:r w:rsidR="00531233">
        <w:rPr>
          <w:rFonts w:cs="Tahoma"/>
        </w:rPr>
        <w:t xml:space="preserve"> с подвесами </w:t>
      </w:r>
      <w:r w:rsidR="00531233" w:rsidRPr="006C223B">
        <w:t>[</w:t>
      </w:r>
      <w:r w:rsidR="00531233">
        <w:t>3] имеет две точки подвеса колец</w:t>
      </w:r>
      <w:r>
        <w:rPr>
          <w:rFonts w:cs="Tahoma"/>
        </w:rPr>
        <w:t>.</w:t>
      </w:r>
    </w:p>
    <w:p w:rsidR="00AE77BB" w:rsidRDefault="00AE77BB" w:rsidP="006C223B">
      <w:pPr>
        <w:pStyle w:val="ac"/>
        <w:spacing w:line="100" w:lineRule="atLeast"/>
        <w:jc w:val="both"/>
        <w:rPr>
          <w:rFonts w:cs="Tahoma"/>
        </w:rPr>
      </w:pPr>
      <w:proofErr w:type="spellStart"/>
      <w:r>
        <w:t>Рукоход</w:t>
      </w:r>
      <w:proofErr w:type="spellEnd"/>
      <w:r>
        <w:t xml:space="preserve"> наклонный </w:t>
      </w:r>
      <w:r w:rsidRPr="00C12A6C">
        <w:t>[</w:t>
      </w:r>
      <w:r w:rsidR="00531233">
        <w:t>5</w:t>
      </w:r>
      <w:r w:rsidRPr="00C12A6C">
        <w:t>]</w:t>
      </w:r>
      <w:r>
        <w:t xml:space="preserve"> имеет продольные жерди 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и поперечные перекладины из трубы </w:t>
      </w:r>
      <w:r>
        <w:rPr>
          <w:rFonts w:ascii="GOST Common" w:hAnsi="GOST Common" w:cs="Tahoma"/>
        </w:rPr>
        <w:t></w:t>
      </w:r>
      <w:r>
        <w:t>33,5мм.</w:t>
      </w:r>
      <w:r w:rsidRPr="00D81EE3">
        <w:rPr>
          <w:rFonts w:cs="Tahoma"/>
        </w:rPr>
        <w:t xml:space="preserve"> </w:t>
      </w:r>
      <w:r>
        <w:rPr>
          <w:rFonts w:cs="Tahoma"/>
        </w:rPr>
        <w:t>Крепление хомутов расположено под углом к о</w:t>
      </w:r>
      <w:r w:rsidR="00531233">
        <w:rPr>
          <w:rFonts w:cs="Tahoma"/>
        </w:rPr>
        <w:t>сновной раме. Шаг перекладин – 25</w:t>
      </w:r>
      <w:r>
        <w:rPr>
          <w:rFonts w:cs="Tahoma"/>
        </w:rPr>
        <w:t xml:space="preserve">0мм, кол-во перекладин – </w:t>
      </w:r>
      <w:r w:rsidR="00531233">
        <w:rPr>
          <w:rFonts w:cs="Tahoma"/>
        </w:rPr>
        <w:t>9</w:t>
      </w:r>
      <w:r>
        <w:rPr>
          <w:rFonts w:cs="Tahoma"/>
        </w:rPr>
        <w:t>шт. На торцах расположены хомуты, для крепления к столбам комплекса</w:t>
      </w:r>
      <w:r w:rsidR="00531233">
        <w:rPr>
          <w:rFonts w:cs="Tahoma"/>
        </w:rPr>
        <w:t>.</w:t>
      </w:r>
    </w:p>
    <w:p w:rsidR="00531233" w:rsidRDefault="00531233" w:rsidP="006C223B">
      <w:pPr>
        <w:pStyle w:val="ac"/>
        <w:spacing w:line="100" w:lineRule="atLeast"/>
        <w:jc w:val="both"/>
      </w:pPr>
      <w:r>
        <w:rPr>
          <w:rFonts w:cs="Tahoma"/>
        </w:rPr>
        <w:t xml:space="preserve">Кольца с подвесом </w:t>
      </w:r>
      <w:r w:rsidRPr="00C12A6C">
        <w:t>[</w:t>
      </w:r>
      <w:r>
        <w:t>6</w:t>
      </w:r>
      <w:r w:rsidRPr="00C12A6C">
        <w:t>]</w:t>
      </w:r>
      <w:r>
        <w:t xml:space="preserve"> представляют собой сборку из</w:t>
      </w:r>
      <w:r w:rsidR="001E2B8F">
        <w:t xml:space="preserve"> гимнастических колец, выполненных из фанеры, цепей и карабинов. Кольца покрыты лаком.</w:t>
      </w:r>
      <w:bookmarkStart w:id="0" w:name="_GoBack"/>
      <w:bookmarkEnd w:id="0"/>
    </w:p>
    <w:p w:rsidR="001E2B8F" w:rsidRDefault="001E2B8F" w:rsidP="006C223B">
      <w:pPr>
        <w:pStyle w:val="ac"/>
        <w:spacing w:line="100" w:lineRule="atLeast"/>
        <w:jc w:val="both"/>
        <w:rPr>
          <w:rFonts w:cs="Tahoma"/>
        </w:rPr>
      </w:pPr>
      <w:r>
        <w:t xml:space="preserve">Поручни </w:t>
      </w:r>
      <w:r w:rsidRPr="00C12A6C">
        <w:t>[</w:t>
      </w:r>
      <w:r>
        <w:t>7</w:t>
      </w:r>
      <w:r w:rsidRPr="00C12A6C">
        <w:t>]</w:t>
      </w:r>
      <w:r>
        <w:t xml:space="preserve"> изготовлены из трубы </w:t>
      </w:r>
      <w:r>
        <w:rPr>
          <w:rFonts w:ascii="GOST Common" w:hAnsi="GOST Common" w:cs="Tahoma"/>
        </w:rPr>
        <w:t></w:t>
      </w:r>
      <w:r>
        <w:t>33,5мм, для установки на столбы комплекса в своем составе имеют хомуты.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016272" w:rsidRDefault="00AE6663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9251315" cy="55492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81.0000.000 ПС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54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73E" w:rsidRDefault="0004373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</w:t>
      </w:r>
      <w:r w:rsidR="001E2B8F">
        <w:rPr>
          <w:bCs/>
          <w:i/>
          <w:sz w:val="26"/>
          <w:szCs w:val="26"/>
        </w:rPr>
        <w:t>1</w:t>
      </w:r>
      <w:r w:rsidRPr="004204C1">
        <w:rPr>
          <w:bCs/>
          <w:i/>
          <w:sz w:val="26"/>
          <w:szCs w:val="26"/>
        </w:rPr>
        <w:t xml:space="preserve"> </w:t>
      </w:r>
      <w:r w:rsidR="004204C1" w:rsidRPr="004204C1">
        <w:rPr>
          <w:bCs/>
          <w:i/>
          <w:sz w:val="26"/>
          <w:szCs w:val="26"/>
        </w:rPr>
        <w:t xml:space="preserve">Габаритные </w:t>
      </w:r>
      <w:r w:rsidR="007C2857">
        <w:rPr>
          <w:bCs/>
          <w:i/>
          <w:sz w:val="26"/>
          <w:szCs w:val="26"/>
        </w:rPr>
        <w:t xml:space="preserve">и установочные </w:t>
      </w:r>
      <w:r w:rsidR="004204C1" w:rsidRPr="004204C1">
        <w:rPr>
          <w:bCs/>
          <w:i/>
          <w:sz w:val="26"/>
          <w:szCs w:val="26"/>
        </w:rPr>
        <w:t>размеры</w:t>
      </w:r>
      <w:r w:rsidR="007C2857">
        <w:rPr>
          <w:bCs/>
          <w:i/>
          <w:sz w:val="26"/>
          <w:szCs w:val="26"/>
        </w:rPr>
        <w:t>.</w:t>
      </w:r>
    </w:p>
    <w:p w:rsidR="001C2CF8" w:rsidRDefault="00AE6663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>
        <w:rPr>
          <w:bCs/>
          <w:i/>
          <w:noProof/>
          <w:sz w:val="26"/>
          <w:szCs w:val="26"/>
        </w:rPr>
        <w:lastRenderedPageBreak/>
        <w:drawing>
          <wp:inline distT="0" distB="0" distL="0" distR="0">
            <wp:extent cx="9251315" cy="5354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81.0000.000 ПС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CF8" w:rsidRPr="001C2CF8" w:rsidRDefault="001C2CF8" w:rsidP="007C2857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C2857" w:rsidRDefault="007C2857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Рис.2 </w:t>
      </w:r>
      <w:r>
        <w:rPr>
          <w:bCs/>
          <w:i/>
          <w:sz w:val="26"/>
          <w:szCs w:val="26"/>
        </w:rPr>
        <w:t>Зона приземления.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22197F">
        <w:rPr>
          <w:sz w:val="24"/>
        </w:rPr>
        <w:t>и</w:t>
      </w:r>
      <w:r w:rsidR="00016272">
        <w:rPr>
          <w:sz w:val="24"/>
        </w:rPr>
        <w:t xml:space="preserve"> </w:t>
      </w:r>
      <w:r w:rsidR="0022197F">
        <w:rPr>
          <w:sz w:val="24"/>
        </w:rPr>
        <w:t>2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</w:t>
      </w:r>
      <w:r w:rsidR="0022197F">
        <w:rPr>
          <w:rFonts w:cs="Tahoma"/>
          <w:sz w:val="24"/>
        </w:rPr>
        <w:t>. Разметку см. Рис.</w:t>
      </w:r>
      <w:r w:rsidR="001C2CF8">
        <w:rPr>
          <w:rFonts w:cs="Tahoma"/>
          <w:sz w:val="24"/>
        </w:rPr>
        <w:t>1</w:t>
      </w:r>
      <w:r w:rsidR="0022197F">
        <w:rPr>
          <w:rFonts w:cs="Tahoma"/>
          <w:sz w:val="24"/>
        </w:rPr>
        <w:t>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AE6663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AE6663">
                  <w:rPr>
                    <w:noProof/>
                    <w:color w:val="0F243E" w:themeColor="text2" w:themeShade="80"/>
                    <w:szCs w:val="20"/>
                  </w:rPr>
                  <w:t>7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73E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C2CF8"/>
    <w:rsid w:val="001E0CF5"/>
    <w:rsid w:val="001E2B8F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05CAA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31233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3B25"/>
    <w:rsid w:val="008072C9"/>
    <w:rsid w:val="00817C93"/>
    <w:rsid w:val="00825945"/>
    <w:rsid w:val="00836C9D"/>
    <w:rsid w:val="00837E7F"/>
    <w:rsid w:val="00851317"/>
    <w:rsid w:val="0085377D"/>
    <w:rsid w:val="00864CE0"/>
    <w:rsid w:val="008A17F5"/>
    <w:rsid w:val="008B02D4"/>
    <w:rsid w:val="008F5D55"/>
    <w:rsid w:val="009000AD"/>
    <w:rsid w:val="00900BB3"/>
    <w:rsid w:val="009220D4"/>
    <w:rsid w:val="0092434D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E16C5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E6663"/>
    <w:rsid w:val="00AE77BB"/>
    <w:rsid w:val="00B21519"/>
    <w:rsid w:val="00B21BD8"/>
    <w:rsid w:val="00B236F2"/>
    <w:rsid w:val="00B246CA"/>
    <w:rsid w:val="00B464CB"/>
    <w:rsid w:val="00B84934"/>
    <w:rsid w:val="00B94097"/>
    <w:rsid w:val="00B97E36"/>
    <w:rsid w:val="00BA768F"/>
    <w:rsid w:val="00BB2741"/>
    <w:rsid w:val="00BE425B"/>
    <w:rsid w:val="00C11775"/>
    <w:rsid w:val="00C12A6C"/>
    <w:rsid w:val="00C6392D"/>
    <w:rsid w:val="00C80F72"/>
    <w:rsid w:val="00C87618"/>
    <w:rsid w:val="00CC226F"/>
    <w:rsid w:val="00CF13EE"/>
    <w:rsid w:val="00CF1ED5"/>
    <w:rsid w:val="00D15240"/>
    <w:rsid w:val="00D15E0C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56FE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A6CCB-F5EA-404D-8AC0-8BD4C479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3526</TotalTime>
  <Pages>7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68</cp:revision>
  <cp:lastPrinted>2021-08-10T04:36:00Z</cp:lastPrinted>
  <dcterms:created xsi:type="dcterms:W3CDTF">2021-08-10T04:52:00Z</dcterms:created>
  <dcterms:modified xsi:type="dcterms:W3CDTF">2025-10-27T06:40:00Z</dcterms:modified>
</cp:coreProperties>
</file>