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516"/>
      </w:tblGrid>
      <w:tr w:rsidR="001E2025" w:rsidTr="00651C3D">
        <w:trPr>
          <w:jc w:val="center"/>
        </w:trPr>
        <w:tc>
          <w:tcPr>
            <w:tcW w:w="9516" w:type="dxa"/>
            <w:shd w:val="clear" w:color="auto" w:fill="auto"/>
          </w:tcPr>
          <w:p w:rsidR="001E2025" w:rsidRPr="00651C3D" w:rsidRDefault="00651C3D" w:rsidP="00651C3D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9E10DD8" wp14:editId="29DCEB04">
                  <wp:extent cx="1995151" cy="73155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2025" w:rsidRPr="00651C3D" w:rsidRDefault="00651C3D" w:rsidP="00651C3D">
            <w:pPr>
              <w:pStyle w:val="1"/>
              <w:numPr>
                <w:ilvl w:val="0"/>
                <w:numId w:val="0"/>
              </w:numPr>
              <w:jc w:val="right"/>
              <w:rPr>
                <w:rFonts w:eastAsia="Arial"/>
                <w:b w:val="0"/>
                <w:sz w:val="18"/>
                <w:szCs w:val="18"/>
              </w:rPr>
            </w:pPr>
            <w:r w:rsidRPr="00651C3D">
              <w:rPr>
                <w:rFonts w:eastAsia="Arial"/>
                <w:b w:val="0"/>
                <w:sz w:val="18"/>
                <w:szCs w:val="18"/>
              </w:rPr>
              <w:t>Скамейка для запасных игроков на 4 мест с козырьком из поликарбоната</w:t>
            </w:r>
          </w:p>
          <w:p w:rsidR="001E2025" w:rsidRPr="00651C3D" w:rsidRDefault="001E2025" w:rsidP="00651C3D">
            <w:pPr>
              <w:pStyle w:val="1"/>
              <w:numPr>
                <w:ilvl w:val="0"/>
                <w:numId w:val="0"/>
              </w:numPr>
              <w:snapToGrid w:val="0"/>
              <w:jc w:val="right"/>
              <w:rPr>
                <w:b w:val="0"/>
                <w:sz w:val="18"/>
                <w:szCs w:val="18"/>
              </w:rPr>
            </w:pPr>
            <w:r w:rsidRPr="00651C3D">
              <w:rPr>
                <w:b w:val="0"/>
                <w:sz w:val="18"/>
                <w:szCs w:val="18"/>
              </w:rPr>
              <w:t>ТУ-9610-9654-51879206-2009г</w:t>
            </w:r>
          </w:p>
          <w:p w:rsidR="001E2025" w:rsidRPr="00651C3D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651C3D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Pr="00651C3D" w:rsidRDefault="001E2025">
            <w:pPr>
              <w:jc w:val="center"/>
              <w:rPr>
                <w:sz w:val="18"/>
                <w:szCs w:val="18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651C3D" w:rsidP="00651C3D">
            <w:pPr>
              <w:pStyle w:val="1"/>
            </w:pPr>
            <w:r w:rsidRPr="00651C3D">
              <w:rPr>
                <w:rFonts w:cs="Tahoma"/>
              </w:rPr>
              <w:t>Скамейка для запасных игроков на 4 мест с козырьком из поликарбоната</w:t>
            </w:r>
            <w:r w:rsidR="00F46225">
              <w:rPr>
                <w:rFonts w:cs="Tahoma"/>
              </w:rPr>
              <w:t>.</w:t>
            </w:r>
          </w:p>
          <w:p w:rsidR="001E2025" w:rsidRDefault="001E2025">
            <w:pPr>
              <w:pStyle w:val="1"/>
              <w:snapToGrid w:val="0"/>
            </w:pPr>
          </w:p>
        </w:tc>
      </w:tr>
      <w:tr w:rsidR="001E2025" w:rsidTr="00651C3D">
        <w:trPr>
          <w:jc w:val="center"/>
        </w:trPr>
        <w:tc>
          <w:tcPr>
            <w:tcW w:w="9516" w:type="dxa"/>
            <w:shd w:val="clear" w:color="auto" w:fill="auto"/>
          </w:tcPr>
          <w:p w:rsidR="001E2025" w:rsidRDefault="00651C3D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  <w:r>
              <w:rPr>
                <w:b w:val="0"/>
                <w:bCs w:val="0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16591C" wp14:editId="3F656E33">
                  <wp:extent cx="5057775" cy="5351124"/>
                  <wp:effectExtent l="19050" t="0" r="9525" b="0"/>
                  <wp:docPr id="6" name="Рисунок 5" descr="107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768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288" cy="534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025" w:rsidRDefault="001E2025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651C3D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Pr="00651C3D" w:rsidRDefault="001E2025" w:rsidP="00651C3D">
      <w:pPr>
        <w:jc w:val="both"/>
        <w:rPr>
          <w:rFonts w:cs="Tahoma"/>
          <w:sz w:val="24"/>
        </w:rPr>
      </w:pPr>
      <w:r w:rsidRPr="00651C3D">
        <w:rPr>
          <w:sz w:val="24"/>
        </w:rPr>
        <w:tab/>
        <w:t>Настоящий Паспорт (руководство) содержит краткое</w:t>
      </w:r>
      <w:r w:rsidR="00F46225">
        <w:rPr>
          <w:sz w:val="24"/>
        </w:rPr>
        <w:t xml:space="preserve"> техническое описание продукции - </w:t>
      </w:r>
      <w:bookmarkStart w:id="0" w:name="_GoBack"/>
      <w:bookmarkEnd w:id="0"/>
      <w:r w:rsidRPr="00651C3D">
        <w:rPr>
          <w:sz w:val="24"/>
        </w:rPr>
        <w:t>«</w:t>
      </w:r>
      <w:r w:rsidR="00651C3D" w:rsidRPr="00651C3D">
        <w:rPr>
          <w:sz w:val="24"/>
        </w:rPr>
        <w:t>Скамейка для запасных игроков на 4 мест с козырьком из поликарбоната</w:t>
      </w:r>
      <w:r w:rsidRPr="00651C3D">
        <w:rPr>
          <w:sz w:val="24"/>
        </w:rPr>
        <w:t>» (далее кабина для запасных игроков), и дает общее представление о конструкции спортивного снаряда и требованиях к эксплуатации изделия.</w:t>
      </w:r>
    </w:p>
    <w:p w:rsidR="001E2025" w:rsidRPr="00651C3D" w:rsidRDefault="001E2025" w:rsidP="00651C3D">
      <w:pPr>
        <w:jc w:val="both"/>
        <w:rPr>
          <w:rFonts w:cs="Tahoma"/>
          <w:b/>
          <w:bCs/>
          <w:sz w:val="24"/>
        </w:rPr>
      </w:pPr>
      <w:r w:rsidRPr="00651C3D">
        <w:rPr>
          <w:rFonts w:cs="Tahoma"/>
          <w:b/>
          <w:bCs/>
          <w:sz w:val="24"/>
        </w:rPr>
        <w:tab/>
      </w:r>
      <w:r w:rsidRPr="00651C3D">
        <w:rPr>
          <w:sz w:val="24"/>
        </w:rPr>
        <w:t>Кабина для запасных игроков</w:t>
      </w:r>
      <w:r w:rsidRPr="00651C3D">
        <w:rPr>
          <w:rFonts w:cs="Tahoma"/>
          <w:bCs/>
          <w:sz w:val="24"/>
        </w:rPr>
        <w:t xml:space="preserve"> представляет собой вспомогательное спортивное оборудование, она</w:t>
      </w:r>
      <w:r w:rsidRPr="00651C3D">
        <w:rPr>
          <w:sz w:val="24"/>
        </w:rPr>
        <w:t xml:space="preserve"> предназначе</w:t>
      </w:r>
      <w:r w:rsidR="006E3E38" w:rsidRPr="00651C3D">
        <w:rPr>
          <w:sz w:val="24"/>
        </w:rPr>
        <w:t xml:space="preserve">на для защиты спортсменов (до </w:t>
      </w:r>
      <w:r w:rsidR="00822CAF" w:rsidRPr="00651C3D">
        <w:rPr>
          <w:sz w:val="24"/>
        </w:rPr>
        <w:t>4</w:t>
      </w:r>
      <w:r w:rsidRPr="00651C3D">
        <w:rPr>
          <w:sz w:val="24"/>
        </w:rPr>
        <w:t xml:space="preserve"> человек) от ветра и дождя. Устанавливается на открытом воздухе, имеет покрытие, защищающее его от осадков или ультрафиолетового излучения.</w:t>
      </w:r>
    </w:p>
    <w:p w:rsidR="001E2025" w:rsidRPr="00651C3D" w:rsidRDefault="001E2025" w:rsidP="00651C3D">
      <w:pPr>
        <w:pStyle w:val="ac"/>
        <w:ind w:right="60" w:firstLine="0"/>
        <w:jc w:val="center"/>
        <w:rPr>
          <w:rFonts w:cs="Tahoma"/>
          <w:bCs/>
        </w:rPr>
      </w:pPr>
    </w:p>
    <w:p w:rsidR="001E2025" w:rsidRPr="00651C3D" w:rsidRDefault="001E2025" w:rsidP="00651C3D">
      <w:pPr>
        <w:pStyle w:val="ac"/>
        <w:ind w:right="60" w:firstLine="0"/>
        <w:jc w:val="center"/>
      </w:pPr>
    </w:p>
    <w:p w:rsidR="001E2025" w:rsidRPr="00651C3D" w:rsidRDefault="001E2025" w:rsidP="00651C3D">
      <w:pPr>
        <w:pStyle w:val="ac"/>
        <w:ind w:right="60" w:firstLine="0"/>
        <w:jc w:val="center"/>
      </w:pPr>
    </w:p>
    <w:p w:rsidR="001E2025" w:rsidRPr="00651C3D" w:rsidRDefault="001E2025" w:rsidP="00651C3D">
      <w:pPr>
        <w:pStyle w:val="ac"/>
        <w:ind w:right="60" w:firstLine="0"/>
        <w:jc w:val="center"/>
      </w:pPr>
    </w:p>
    <w:p w:rsidR="001E2025" w:rsidRPr="00651C3D" w:rsidRDefault="001E2025" w:rsidP="00651C3D">
      <w:pPr>
        <w:pStyle w:val="ac"/>
        <w:ind w:right="60" w:firstLine="0"/>
        <w:jc w:val="center"/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651C3D">
      <w:pPr>
        <w:jc w:val="center"/>
        <w:rPr>
          <w:sz w:val="24"/>
          <w:shd w:val="clear" w:color="auto" w:fill="FFFFFF"/>
        </w:rPr>
      </w:pPr>
    </w:p>
    <w:p w:rsidR="001E2025" w:rsidRDefault="001E2025">
      <w:pPr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1E2025" w:rsidRDefault="001E2025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Длина-                                  </w:t>
      </w:r>
      <w:r w:rsidR="006E3E38">
        <w:rPr>
          <w:sz w:val="24"/>
          <w:shd w:val="clear" w:color="auto" w:fill="FFFFFF"/>
        </w:rPr>
        <w:t xml:space="preserve">                            </w:t>
      </w:r>
      <w:r w:rsidR="00822CAF">
        <w:rPr>
          <w:sz w:val="24"/>
          <w:shd w:val="clear" w:color="auto" w:fill="FFFFFF"/>
        </w:rPr>
        <w:t>2120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Ширина-                                                           1</w:t>
      </w:r>
      <w:r w:rsidR="006E3E38">
        <w:rPr>
          <w:sz w:val="24"/>
          <w:shd w:val="clear" w:color="auto" w:fill="FFFFFF"/>
        </w:rPr>
        <w:t>180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>
      <w:pPr>
        <w:ind w:firstLine="608"/>
        <w:jc w:val="both"/>
        <w:rPr>
          <w:rFonts w:eastAsia="Arial"/>
          <w:b/>
          <w:bCs/>
          <w:i/>
          <w:iCs/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Высота-                                </w:t>
      </w:r>
      <w:r w:rsidR="006E3E38">
        <w:rPr>
          <w:sz w:val="24"/>
          <w:shd w:val="clear" w:color="auto" w:fill="FFFFFF"/>
        </w:rPr>
        <w:t xml:space="preserve">                            203</w:t>
      </w:r>
      <w:r w:rsidR="003D5DD0">
        <w:rPr>
          <w:sz w:val="24"/>
          <w:shd w:val="clear" w:color="auto" w:fill="FFFFFF"/>
        </w:rPr>
        <w:t>7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651C3D">
        <w:rPr>
          <w:b/>
          <w:bCs/>
          <w:i/>
          <w:iCs/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общий вес -                         </w:t>
      </w:r>
      <w:r w:rsidR="00651C3D">
        <w:rPr>
          <w:sz w:val="24"/>
          <w:shd w:val="clear" w:color="auto" w:fill="FFFFFF"/>
        </w:rPr>
        <w:t xml:space="preserve">          </w:t>
      </w:r>
      <w:r>
        <w:rPr>
          <w:sz w:val="24"/>
          <w:shd w:val="clear" w:color="auto" w:fill="FFFFFF"/>
        </w:rPr>
        <w:t xml:space="preserve">                   </w:t>
      </w:r>
      <w:r w:rsidR="00822CAF">
        <w:rPr>
          <w:sz w:val="24"/>
          <w:shd w:val="clear" w:color="auto" w:fill="FFFFFF"/>
        </w:rPr>
        <w:t>9</w:t>
      </w:r>
      <w:r w:rsidR="0000567F">
        <w:rPr>
          <w:sz w:val="24"/>
          <w:shd w:val="clear" w:color="auto" w:fill="FFFFFF"/>
        </w:rPr>
        <w:t>0</w:t>
      </w:r>
      <w:r>
        <w:rPr>
          <w:sz w:val="24"/>
          <w:shd w:val="clear" w:color="auto" w:fill="FFFFFF"/>
        </w:rPr>
        <w:t xml:space="preserve"> кг.</w:t>
      </w:r>
    </w:p>
    <w:p w:rsidR="001E2025" w:rsidRPr="00651C3D" w:rsidRDefault="001E2025" w:rsidP="00651C3D">
      <w:pPr>
        <w:jc w:val="center"/>
        <w:rPr>
          <w:sz w:val="24"/>
          <w:shd w:val="clear" w:color="auto" w:fill="FFFFFF"/>
        </w:rPr>
      </w:pPr>
    </w:p>
    <w:p w:rsidR="001E2025" w:rsidRPr="00651C3D" w:rsidRDefault="001E2025">
      <w:pPr>
        <w:jc w:val="center"/>
        <w:rPr>
          <w:sz w:val="24"/>
        </w:rPr>
      </w:pPr>
    </w:p>
    <w:p w:rsidR="001E2025" w:rsidRDefault="00651C3D">
      <w:pPr>
        <w:pageBreakBefore/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3. Комплектность</w:t>
      </w:r>
      <w:r w:rsidR="001E2025">
        <w:rPr>
          <w:b/>
          <w:bCs/>
          <w:sz w:val="28"/>
          <w:szCs w:val="28"/>
        </w:rPr>
        <w:t>.</w:t>
      </w:r>
    </w:p>
    <w:p w:rsidR="001E2025" w:rsidRDefault="001E2025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933"/>
        <w:gridCol w:w="1856"/>
      </w:tblGrid>
      <w:tr w:rsidR="001E2025" w:rsidTr="00651C3D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6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  <w:r w:rsidR="00CC7C22">
              <w:rPr>
                <w:sz w:val="26"/>
                <w:szCs w:val="26"/>
              </w:rPr>
              <w:t>.1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 w:rsidP="00651C3D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Боковина </w:t>
            </w:r>
            <w:r w:rsidR="00CC7C22">
              <w:rPr>
                <w:rFonts w:cs="Tahoma"/>
                <w:sz w:val="26"/>
                <w:szCs w:val="26"/>
                <w:shd w:val="clear" w:color="auto" w:fill="FFFFFF"/>
              </w:rPr>
              <w:t>ЛВ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CC7C22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CC7C22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C22" w:rsidRDefault="00CC7C2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C22" w:rsidRDefault="00CC7C22" w:rsidP="00651C3D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Боковина </w:t>
            </w:r>
            <w:proofErr w:type="gramStart"/>
            <w:r>
              <w:rPr>
                <w:rFonts w:cs="Tahoma"/>
                <w:sz w:val="26"/>
                <w:szCs w:val="26"/>
                <w:shd w:val="clear" w:color="auto" w:fill="FFFFFF"/>
              </w:rPr>
              <w:t>ПР</w:t>
            </w:r>
            <w:proofErr w:type="gramEnd"/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C22" w:rsidRDefault="00CC7C2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822CAF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651C3D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 w:rsidP="00651C3D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Стяжка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3F6249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Козырек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Балка</w:t>
            </w:r>
            <w:r w:rsidR="003D5DD0">
              <w:rPr>
                <w:sz w:val="26"/>
                <w:szCs w:val="26"/>
              </w:rPr>
              <w:t xml:space="preserve"> сидений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E2025" w:rsidRDefault="003D5DD0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BC4BA6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4BA6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="00BC4BA6">
              <w:rPr>
                <w:sz w:val="26"/>
                <w:szCs w:val="26"/>
              </w:rPr>
              <w:t>.1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C4BA6" w:rsidRPr="00AA102B" w:rsidRDefault="00BC4BA6" w:rsidP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Лист кровли сотовый поликарбонат </w:t>
            </w:r>
            <w:r w:rsidR="003D5DD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х2100х2</w:t>
            </w:r>
            <w:r w:rsidR="003D5DD0">
              <w:rPr>
                <w:sz w:val="26"/>
                <w:szCs w:val="26"/>
              </w:rPr>
              <w:t>650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BA6" w:rsidRPr="00AA102B" w:rsidRDefault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C4BA6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4BA6" w:rsidRPr="00AA102B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="00BC4BA6">
              <w:rPr>
                <w:sz w:val="26"/>
                <w:szCs w:val="26"/>
              </w:rPr>
              <w:t>.3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C4BA6" w:rsidRDefault="00BC4BA6" w:rsidP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Лист </w:t>
            </w:r>
            <w:r w:rsidR="00AB7222">
              <w:rPr>
                <w:sz w:val="26"/>
                <w:szCs w:val="26"/>
              </w:rPr>
              <w:t>борта</w:t>
            </w:r>
            <w:r>
              <w:rPr>
                <w:sz w:val="26"/>
                <w:szCs w:val="26"/>
              </w:rPr>
              <w:t xml:space="preserve"> сотовый поликарбонат </w:t>
            </w:r>
            <w:r w:rsidR="003D5DD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х825х670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BA6" w:rsidRPr="00AA102B" w:rsidRDefault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P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B32767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</w:tr>
      <w:tr w:rsidR="00AC3416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3416" w:rsidRDefault="00AC341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C3416" w:rsidRDefault="00AC3416" w:rsidP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Саморез</w:t>
            </w:r>
            <w:proofErr w:type="spellEnd"/>
            <w:r>
              <w:rPr>
                <w:sz w:val="26"/>
                <w:szCs w:val="26"/>
              </w:rPr>
              <w:t xml:space="preserve"> кров</w:t>
            </w:r>
            <w:r w:rsidR="00651C3D">
              <w:rPr>
                <w:sz w:val="26"/>
                <w:szCs w:val="26"/>
              </w:rPr>
              <w:t>ельный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C3416" w:rsidRPr="00B32767" w:rsidRDefault="00AC3416" w:rsidP="00EC12EB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58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P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М6х</w:t>
            </w:r>
            <w:r w:rsidR="00E36CF5">
              <w:rPr>
                <w:sz w:val="26"/>
                <w:szCs w:val="26"/>
              </w:rPr>
              <w:t>60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Pr="00B32767" w:rsidRDefault="00B32767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</w:t>
            </w:r>
          </w:p>
        </w:tc>
      </w:tr>
      <w:tr w:rsidR="00B32767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P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P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М8х40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2767" w:rsidRP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B32767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М8х90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1E2025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A235FE" w:rsidP="00254CE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54CE5">
              <w:rPr>
                <w:sz w:val="26"/>
                <w:szCs w:val="26"/>
              </w:rPr>
              <w:t>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2025" w:rsidRDefault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</w:t>
            </w:r>
            <w:proofErr w:type="gramStart"/>
            <w:r>
              <w:rPr>
                <w:sz w:val="26"/>
                <w:szCs w:val="26"/>
              </w:rPr>
              <w:t>6</w:t>
            </w:r>
            <w:proofErr w:type="gramEnd"/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E2025" w:rsidRDefault="00B32767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6</w:t>
            </w:r>
          </w:p>
        </w:tc>
      </w:tr>
      <w:tr w:rsidR="004E52E9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E52E9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54CE5">
              <w:rPr>
                <w:sz w:val="26"/>
                <w:szCs w:val="26"/>
              </w:rPr>
              <w:t>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E52E9" w:rsidRDefault="004E52E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М8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E52E9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</w:tr>
      <w:tr w:rsidR="00B32767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Pr="00254CE5" w:rsidRDefault="00AC341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254CE5"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Default="00B32767" w:rsidP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2767" w:rsidRDefault="00B3276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A235FE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54CE5">
              <w:rPr>
                <w:sz w:val="26"/>
                <w:szCs w:val="26"/>
              </w:rPr>
              <w:t>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235FE" w:rsidRDefault="00651C3D" w:rsidP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8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235FE" w:rsidRDefault="003D5DD0" w:rsidP="00B32767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  <w:r w:rsidR="00B32767">
              <w:rPr>
                <w:sz w:val="26"/>
                <w:szCs w:val="26"/>
              </w:rPr>
              <w:t>2</w:t>
            </w:r>
          </w:p>
        </w:tc>
      </w:tr>
      <w:tr w:rsidR="00B32767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Pr="00AC3416" w:rsidRDefault="00AC341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2767" w:rsidRPr="00651C3D" w:rsidRDefault="00B32767" w:rsidP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  <w:r w:rsidR="00651C3D">
              <w:rPr>
                <w:sz w:val="26"/>
                <w:szCs w:val="26"/>
              </w:rPr>
              <w:t xml:space="preserve"> </w:t>
            </w:r>
            <w:proofErr w:type="spellStart"/>
            <w:r w:rsidR="00651C3D"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2767" w:rsidRPr="00B32767" w:rsidRDefault="00B32767" w:rsidP="00B32767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</w:tr>
      <w:tr w:rsidR="003D5DD0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Pr="00AC3416" w:rsidRDefault="003D5DD0" w:rsidP="00AC341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  <w:r w:rsidR="00AC3416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 w:rsidP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Термошайба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1C3F58">
              <w:rPr>
                <w:sz w:val="24"/>
              </w:rPr>
              <w:t>ЦВЕТ БИРЮЗА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5DD0" w:rsidRPr="00B32767" w:rsidRDefault="00B32767" w:rsidP="00A235FE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58</w:t>
            </w:r>
          </w:p>
        </w:tc>
      </w:tr>
      <w:tr w:rsidR="003D5DD0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 w:rsidP="00651C3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торцевой 2,1м</w:t>
            </w:r>
            <w:r w:rsidR="00651C3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цвет бирюза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5DD0" w:rsidRPr="00B32767" w:rsidRDefault="00B32767" w:rsidP="00651C3D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651C3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3D5DD0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25х25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5DD0" w:rsidRPr="00AC3416" w:rsidRDefault="00AC341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</w:tr>
      <w:tr w:rsidR="003D5DD0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Pr="00AC3416" w:rsidRDefault="00AC3416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3D5DD0" w:rsidTr="00651C3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Pr="00AC3416" w:rsidRDefault="003D5DD0" w:rsidP="00AC3416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</w:t>
            </w:r>
            <w:r w:rsidR="00AC3416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18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5DD0" w:rsidRDefault="003D5DD0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Pr="00651C3D" w:rsidRDefault="00017CA4">
      <w:pPr>
        <w:rPr>
          <w:bCs/>
          <w:sz w:val="24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664075"/>
            <wp:effectExtent l="19050" t="0" r="0" b="0"/>
            <wp:docPr id="2" name="Рисунок 1" descr="10768 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68 _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C3D" w:rsidRPr="00651C3D" w:rsidRDefault="00651C3D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1E2025" w:rsidRPr="00651C3D" w:rsidRDefault="00017CA4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2625" cy="4568605"/>
            <wp:effectExtent l="19050" t="0" r="9525" b="0"/>
            <wp:docPr id="7" name="Рисунок 6" descr="10768 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68 _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7154" cy="45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C3D" w:rsidRPr="00651C3D" w:rsidRDefault="00651C3D" w:rsidP="003B707C">
      <w:pPr>
        <w:jc w:val="center"/>
        <w:rPr>
          <w:bCs/>
          <w:sz w:val="24"/>
          <w:szCs w:val="28"/>
        </w:rPr>
      </w:pPr>
    </w:p>
    <w:p w:rsidR="003B707C" w:rsidRDefault="003B707C" w:rsidP="003B707C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2</w:t>
      </w:r>
    </w:p>
    <w:p w:rsidR="003C6CAF" w:rsidRDefault="003C6CAF">
      <w:pPr>
        <w:jc w:val="center"/>
        <w:rPr>
          <w:bCs/>
          <w:i/>
          <w:sz w:val="28"/>
          <w:szCs w:val="28"/>
        </w:rPr>
        <w:sectPr w:rsidR="003C6CAF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3C6CAF" w:rsidRDefault="003C6CAF">
      <w:pPr>
        <w:jc w:val="center"/>
        <w:rPr>
          <w:bCs/>
          <w:i/>
          <w:sz w:val="28"/>
          <w:szCs w:val="28"/>
        </w:rPr>
      </w:pPr>
    </w:p>
    <w:p w:rsidR="001E2025" w:rsidRPr="00651C3D" w:rsidRDefault="00EB49E8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6120130" cy="5901055"/>
            <wp:effectExtent l="19050" t="0" r="0" b="0"/>
            <wp:docPr id="8" name="Рисунок 7" descr="10768 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68 _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0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651C3D" w:rsidRDefault="001E2025">
      <w:pPr>
        <w:jc w:val="center"/>
        <w:rPr>
          <w:bCs/>
          <w:sz w:val="24"/>
          <w:szCs w:val="28"/>
        </w:rPr>
      </w:pPr>
    </w:p>
    <w:p w:rsidR="00DF4DAA" w:rsidRDefault="00DF4DAA" w:rsidP="00DF4DAA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F40BC6">
        <w:rPr>
          <w:bCs/>
          <w:i/>
          <w:sz w:val="28"/>
          <w:szCs w:val="28"/>
        </w:rPr>
        <w:t>3</w:t>
      </w: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Pr="00651C3D" w:rsidRDefault="003C6CAF">
      <w:pPr>
        <w:jc w:val="center"/>
        <w:rPr>
          <w:bCs/>
          <w:sz w:val="24"/>
          <w:szCs w:val="28"/>
        </w:rPr>
      </w:pPr>
    </w:p>
    <w:p w:rsidR="003C6CAF" w:rsidRDefault="003C6CAF">
      <w:pPr>
        <w:jc w:val="center"/>
        <w:rPr>
          <w:bCs/>
          <w:sz w:val="24"/>
          <w:szCs w:val="28"/>
        </w:rPr>
      </w:pPr>
    </w:p>
    <w:p w:rsidR="00651C3D" w:rsidRDefault="00651C3D">
      <w:pPr>
        <w:jc w:val="center"/>
        <w:rPr>
          <w:bCs/>
          <w:sz w:val="24"/>
          <w:szCs w:val="28"/>
        </w:rPr>
      </w:pPr>
    </w:p>
    <w:p w:rsidR="00651C3D" w:rsidRPr="00651C3D" w:rsidRDefault="00651C3D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651C3D">
      <w:pPr>
        <w:jc w:val="center"/>
        <w:rPr>
          <w:sz w:val="24"/>
        </w:rPr>
      </w:pPr>
    </w:p>
    <w:p w:rsidR="001E2025" w:rsidRDefault="001E2025">
      <w:pPr>
        <w:pStyle w:val="ac"/>
        <w:ind w:firstLine="0"/>
        <w:jc w:val="both"/>
      </w:pPr>
      <w:r>
        <w:tab/>
        <w:t>Конструкция изделия представляет собой сборно-разборную конструкцию состоящую, из боковин [1</w:t>
      </w:r>
      <w:r w:rsidR="00EB49E8">
        <w:t>.1</w:t>
      </w:r>
      <w:r w:rsidR="00EB49E8" w:rsidRPr="00EB49E8">
        <w:t>, 1.2</w:t>
      </w:r>
      <w:r w:rsidR="00AB7222">
        <w:t>], стоек [2], стяжек [</w:t>
      </w:r>
      <w:r w:rsidR="00F40BC6">
        <w:t>3</w:t>
      </w:r>
      <w:r>
        <w:t>]</w:t>
      </w:r>
      <w:r w:rsidR="00AB7222" w:rsidRPr="00AB7222">
        <w:t xml:space="preserve">, </w:t>
      </w:r>
      <w:r w:rsidR="00F40BC6">
        <w:t>козырька</w:t>
      </w:r>
      <w:r w:rsidR="00651C3D">
        <w:t xml:space="preserve"> [4],</w:t>
      </w:r>
      <w:r w:rsidR="00F40BC6">
        <w:t xml:space="preserve"> </w:t>
      </w:r>
      <w:r w:rsidR="00AB7222">
        <w:t xml:space="preserve">балки </w:t>
      </w:r>
      <w:r w:rsidR="00AB7222" w:rsidRPr="00AB7222">
        <w:t>[</w:t>
      </w:r>
      <w:r w:rsidR="00F40BC6">
        <w:t>5</w:t>
      </w:r>
      <w:r w:rsidR="00AB7222" w:rsidRPr="00AB7222">
        <w:t>]</w:t>
      </w:r>
      <w:r>
        <w:t xml:space="preserve"> и </w:t>
      </w:r>
      <w:r w:rsidR="00AB7222">
        <w:t>листов сотового поликарбоната</w:t>
      </w:r>
      <w:r w:rsidR="00EB49E8">
        <w:t xml:space="preserve"> образующих кровлю и борта [</w:t>
      </w:r>
      <w:r w:rsidR="00EB49E8" w:rsidRPr="00EB49E8">
        <w:t>6</w:t>
      </w:r>
      <w:r w:rsidR="000E4639">
        <w:t>.1</w:t>
      </w:r>
      <w:r w:rsidR="000E4639" w:rsidRPr="000E4639">
        <w:t xml:space="preserve">, </w:t>
      </w:r>
      <w:r w:rsidR="00EB49E8" w:rsidRPr="00EB49E8">
        <w:t>6</w:t>
      </w:r>
      <w:r w:rsidR="000E4639">
        <w:t>.</w:t>
      </w:r>
      <w:r w:rsidR="00EB49E8" w:rsidRPr="00EB49E8">
        <w:t>3</w:t>
      </w:r>
      <w:r w:rsidR="00651C3D">
        <w:t>].</w:t>
      </w:r>
    </w:p>
    <w:p w:rsidR="001E2025" w:rsidRDefault="001E2025">
      <w:pPr>
        <w:pStyle w:val="ac"/>
        <w:jc w:val="both"/>
      </w:pPr>
      <w:r>
        <w:t>Боковины</w:t>
      </w:r>
      <w:r w:rsidR="00DE2C2D">
        <w:t xml:space="preserve"> </w:t>
      </w:r>
      <w:r w:rsidR="00DE2C2D" w:rsidRPr="00DE2C2D">
        <w:t>[1</w:t>
      </w:r>
      <w:r w:rsidR="001A4CCF">
        <w:t>.1</w:t>
      </w:r>
      <w:r w:rsidR="001A4CCF" w:rsidRPr="001A4CCF">
        <w:t>, 1.2</w:t>
      </w:r>
      <w:r w:rsidR="00DE2C2D" w:rsidRPr="00DE2C2D">
        <w:t xml:space="preserve">] </w:t>
      </w:r>
      <w:r w:rsidR="00DE2C2D">
        <w:t xml:space="preserve">и стойки </w:t>
      </w:r>
      <w:r w:rsidR="00DE2C2D" w:rsidRPr="00DE2C2D">
        <w:t>[2]</w:t>
      </w:r>
      <w:r>
        <w:t xml:space="preserve"> представляют собой сварную неразборную конструкцию, состоящую из профильных стальных труб и фланца для крепления к опоре покрытых порошковой краской. В своем составе боковины имеют резьбовые гнез</w:t>
      </w:r>
      <w:r w:rsidR="00427DB7">
        <w:t xml:space="preserve">да </w:t>
      </w:r>
      <w:r>
        <w:t>М</w:t>
      </w:r>
      <w:proofErr w:type="gramStart"/>
      <w:r>
        <w:t>6</w:t>
      </w:r>
      <w:proofErr w:type="gramEnd"/>
      <w:r>
        <w:t xml:space="preserve"> для</w:t>
      </w:r>
      <w:r w:rsidR="00427DB7">
        <w:t xml:space="preserve"> крепления козырька </w:t>
      </w:r>
      <w:r w:rsidR="00427DB7" w:rsidRPr="00427DB7">
        <w:t>[4]</w:t>
      </w:r>
      <w:r>
        <w:t xml:space="preserve"> </w:t>
      </w:r>
      <w:r w:rsidR="00427DB7" w:rsidRPr="00427DB7">
        <w:t xml:space="preserve"> </w:t>
      </w:r>
      <w:r w:rsidR="00427DB7">
        <w:t>и отверстия для соединения со стяжками [</w:t>
      </w:r>
      <w:r w:rsidR="001A4CCF" w:rsidRPr="001A4CCF">
        <w:t>3</w:t>
      </w:r>
      <w:r>
        <w:t>]</w:t>
      </w:r>
      <w:r w:rsidR="00427DB7">
        <w:t xml:space="preserve"> и балками </w:t>
      </w:r>
      <w:r w:rsidR="00427DB7" w:rsidRPr="00427DB7">
        <w:t>[5]</w:t>
      </w:r>
      <w:r w:rsidR="00427DB7">
        <w:t xml:space="preserve"> через крепеж [</w:t>
      </w:r>
      <w:r w:rsidR="00427DB7" w:rsidRPr="00427DB7">
        <w:t>9</w:t>
      </w:r>
      <w:r w:rsidR="00F65E67">
        <w:t>,</w:t>
      </w:r>
      <w:r w:rsidR="00427DB7">
        <w:t xml:space="preserve"> 1</w:t>
      </w:r>
      <w:r w:rsidR="00427DB7" w:rsidRPr="00427DB7">
        <w:t>1</w:t>
      </w:r>
      <w:r w:rsidR="00427DB7">
        <w:t>] и [1</w:t>
      </w:r>
      <w:r w:rsidR="00427DB7" w:rsidRPr="00427DB7">
        <w:t>2</w:t>
      </w:r>
      <w:r w:rsidR="00427DB7">
        <w:t>, 1</w:t>
      </w:r>
      <w:r w:rsidR="00427DB7" w:rsidRPr="00427DB7">
        <w:t>3</w:t>
      </w:r>
      <w:r w:rsidR="00427DB7">
        <w:t>, 1</w:t>
      </w:r>
      <w:r w:rsidR="00427DB7" w:rsidRPr="00427DB7">
        <w:t>4</w:t>
      </w:r>
      <w:r w:rsidR="00F65E67">
        <w:t>,</w:t>
      </w:r>
      <w:r w:rsidR="00651C3D">
        <w:t xml:space="preserve"> </w:t>
      </w:r>
      <w:r w:rsidR="00F65E67">
        <w:t>15,</w:t>
      </w:r>
      <w:r w:rsidR="00651C3D">
        <w:t xml:space="preserve"> </w:t>
      </w:r>
      <w:r w:rsidR="00F65E67">
        <w:t>16</w:t>
      </w:r>
      <w:r>
        <w:t xml:space="preserve">] </w:t>
      </w:r>
      <w:r w:rsidR="00427DB7">
        <w:rPr>
          <w:i/>
        </w:rPr>
        <w:t>(см. рис.</w:t>
      </w:r>
      <w:r w:rsidR="00427DB7" w:rsidRPr="00DE2C2D">
        <w:rPr>
          <w:i/>
        </w:rPr>
        <w:t>1,2</w:t>
      </w:r>
      <w:r>
        <w:rPr>
          <w:i/>
        </w:rPr>
        <w:t>)</w:t>
      </w:r>
      <w:r w:rsidR="00651C3D">
        <w:t>.</w:t>
      </w:r>
    </w:p>
    <w:p w:rsidR="001E2025" w:rsidRDefault="001E2025" w:rsidP="00FC2EDF">
      <w:pPr>
        <w:pStyle w:val="ac"/>
        <w:jc w:val="both"/>
      </w:pPr>
      <w:r>
        <w:t>Стяжки [</w:t>
      </w:r>
      <w:r w:rsidR="00F40BC6" w:rsidRPr="00F40BC6">
        <w:t>3</w:t>
      </w:r>
      <w:r>
        <w:t>] представляют собой стальные</w:t>
      </w:r>
      <w:r w:rsidR="00FC2EDF" w:rsidRPr="00FC2EDF">
        <w:t xml:space="preserve"> </w:t>
      </w:r>
      <w:r w:rsidR="00FC2EDF">
        <w:t>сварные конструкции</w:t>
      </w:r>
      <w:r>
        <w:t xml:space="preserve"> для крепления соответственно к боковинам [1</w:t>
      </w:r>
      <w:r w:rsidR="00F65E67">
        <w:t>.1, 1.2</w:t>
      </w:r>
      <w:r>
        <w:t>] и стойкам [</w:t>
      </w:r>
      <w:r w:rsidR="00FC2EDF" w:rsidRPr="00FC2EDF">
        <w:t>2</w:t>
      </w:r>
      <w:r w:rsidR="00FC2EDF">
        <w:t>] через крепеж [9,</w:t>
      </w:r>
      <w:r w:rsidR="00651C3D">
        <w:t xml:space="preserve"> </w:t>
      </w:r>
      <w:r w:rsidR="00F65E67">
        <w:t>12, 14, 16</w:t>
      </w:r>
      <w:r w:rsidR="00FC2EDF">
        <w:t>]</w:t>
      </w:r>
      <w:r>
        <w:t xml:space="preserve"> </w:t>
      </w:r>
      <w:r w:rsidR="00FC2EDF">
        <w:rPr>
          <w:i/>
        </w:rPr>
        <w:t>(см</w:t>
      </w:r>
      <w:proofErr w:type="gramStart"/>
      <w:r w:rsidR="00FC2EDF">
        <w:rPr>
          <w:i/>
        </w:rPr>
        <w:t>.р</w:t>
      </w:r>
      <w:proofErr w:type="gramEnd"/>
      <w:r w:rsidR="00FC2EDF">
        <w:rPr>
          <w:i/>
        </w:rPr>
        <w:t>ис.1</w:t>
      </w:r>
      <w:r>
        <w:rPr>
          <w:i/>
        </w:rPr>
        <w:t>).</w:t>
      </w:r>
      <w:r>
        <w:t xml:space="preserve"> Стя</w:t>
      </w:r>
      <w:r w:rsidR="00651C3D">
        <w:t>жки покрыты порошковой краской.</w:t>
      </w:r>
    </w:p>
    <w:p w:rsidR="00FC2EDF" w:rsidRPr="00FC2EDF" w:rsidRDefault="00FC2EDF" w:rsidP="00FC2EDF">
      <w:pPr>
        <w:pStyle w:val="ac"/>
        <w:jc w:val="both"/>
      </w:pPr>
      <w:r>
        <w:t>Балк</w:t>
      </w:r>
      <w:r w:rsidR="00F40BC6">
        <w:t>а</w:t>
      </w:r>
      <w:r>
        <w:t xml:space="preserve"> </w:t>
      </w:r>
      <w:r w:rsidRPr="00FC2EDF">
        <w:t xml:space="preserve">[5] </w:t>
      </w:r>
      <w:r>
        <w:t>Представля</w:t>
      </w:r>
      <w:r w:rsidR="00F40BC6">
        <w:t>е</w:t>
      </w:r>
      <w:r>
        <w:t xml:space="preserve">т собой </w:t>
      </w:r>
      <w:r w:rsidR="00F40BC6">
        <w:t xml:space="preserve">раму из </w:t>
      </w:r>
      <w:r>
        <w:t xml:space="preserve">стальных </w:t>
      </w:r>
      <w:proofErr w:type="gramStart"/>
      <w:r>
        <w:t>труб</w:t>
      </w:r>
      <w:proofErr w:type="gramEnd"/>
      <w:r>
        <w:t xml:space="preserve"> соединяющих между собой боковины и стойки. К балк</w:t>
      </w:r>
      <w:r w:rsidR="00F40BC6">
        <w:t>е</w:t>
      </w:r>
      <w:r>
        <w:t xml:space="preserve"> крепятся сидения </w:t>
      </w:r>
      <w:r w:rsidR="00F65E67" w:rsidRPr="00F65E67">
        <w:t>[</w:t>
      </w:r>
      <w:r w:rsidR="00F65E67">
        <w:t>7</w:t>
      </w:r>
      <w:r w:rsidRPr="00FC2EDF">
        <w:t xml:space="preserve">] </w:t>
      </w:r>
      <w:r>
        <w:t xml:space="preserve">через крепеж </w:t>
      </w:r>
      <w:r w:rsidRPr="00FC2EDF">
        <w:t>[</w:t>
      </w:r>
      <w:r w:rsidR="00F40BC6">
        <w:t>1</w:t>
      </w:r>
      <w:r w:rsidR="00F65E67" w:rsidRPr="00F65E67">
        <w:t>0</w:t>
      </w:r>
      <w:r w:rsidRPr="00FC2EDF">
        <w:t>,</w:t>
      </w:r>
      <w:r w:rsidR="00651C3D">
        <w:t xml:space="preserve"> </w:t>
      </w:r>
      <w:r w:rsidRPr="00FC2EDF">
        <w:t>1</w:t>
      </w:r>
      <w:r w:rsidR="00F65E67" w:rsidRPr="00F65E67">
        <w:t>3</w:t>
      </w:r>
      <w:r w:rsidRPr="00FC2EDF">
        <w:t>,</w:t>
      </w:r>
      <w:r w:rsidR="00651C3D">
        <w:t xml:space="preserve"> </w:t>
      </w:r>
      <w:r w:rsidR="00F65E67" w:rsidRPr="00F65E67">
        <w:t>15</w:t>
      </w:r>
      <w:r w:rsidRPr="00FC2EDF">
        <w:t>]</w:t>
      </w:r>
      <w:r w:rsidR="00651C3D">
        <w:t>.</w:t>
      </w:r>
    </w:p>
    <w:p w:rsidR="001E2025" w:rsidRPr="00CC7C22" w:rsidRDefault="00FC2EDF">
      <w:pPr>
        <w:pStyle w:val="ac"/>
        <w:jc w:val="both"/>
      </w:pPr>
      <w:r>
        <w:t>Листы</w:t>
      </w:r>
      <w:r w:rsidRPr="00FC2EDF">
        <w:t xml:space="preserve"> </w:t>
      </w:r>
      <w:r w:rsidR="00F65E67">
        <w:t>кровли [</w:t>
      </w:r>
      <w:r w:rsidR="00F65E67" w:rsidRPr="00F65E67">
        <w:t>6</w:t>
      </w:r>
      <w:r>
        <w:t>.1</w:t>
      </w:r>
      <w:r w:rsidR="00F65E67">
        <w:t>,</w:t>
      </w:r>
      <w:r w:rsidR="00651C3D">
        <w:t xml:space="preserve"> </w:t>
      </w:r>
      <w:r w:rsidR="00F65E67" w:rsidRPr="00F65E67">
        <w:t>6</w:t>
      </w:r>
      <w:r w:rsidR="00F65E67">
        <w:t>.</w:t>
      </w:r>
      <w:r w:rsidR="00F65E67" w:rsidRPr="00F65E67">
        <w:t>3</w:t>
      </w:r>
      <w:r w:rsidR="001E2025">
        <w:t>] представляет собой листы сотового поликарбоната, которые крепятся к стойкам [2] и боковинам [1</w:t>
      </w:r>
      <w:r w:rsidR="00F65E67">
        <w:t>.1</w:t>
      </w:r>
      <w:r w:rsidR="00F65E67" w:rsidRPr="00F65E67">
        <w:t>,</w:t>
      </w:r>
      <w:r w:rsidR="00651C3D">
        <w:t xml:space="preserve"> </w:t>
      </w:r>
      <w:r w:rsidR="00F65E67" w:rsidRPr="00F65E67">
        <w:t>1.2</w:t>
      </w:r>
      <w:r w:rsidR="001E2025">
        <w:t xml:space="preserve">] по месту </w:t>
      </w:r>
      <w:proofErr w:type="spellStart"/>
      <w:r w:rsidR="001E2025">
        <w:t>саморезами</w:t>
      </w:r>
      <w:proofErr w:type="spellEnd"/>
      <w:r w:rsidRPr="00FC2EDF">
        <w:t xml:space="preserve"> </w:t>
      </w:r>
      <w:r>
        <w:t xml:space="preserve">кровельными </w:t>
      </w:r>
      <w:r w:rsidR="00F65E67">
        <w:t>[</w:t>
      </w:r>
      <w:r w:rsidR="00F65E67" w:rsidRPr="00F65E67">
        <w:t>8</w:t>
      </w:r>
      <w:r w:rsidRPr="00FC2EDF">
        <w:t>]</w:t>
      </w:r>
      <w:r>
        <w:t xml:space="preserve"> с </w:t>
      </w:r>
      <w:proofErr w:type="spellStart"/>
      <w:r>
        <w:t>термошайбами</w:t>
      </w:r>
      <w:proofErr w:type="spellEnd"/>
      <w:r w:rsidRPr="00FC2EDF">
        <w:t xml:space="preserve"> [</w:t>
      </w:r>
      <w:r w:rsidR="00F65E67">
        <w:t>1</w:t>
      </w:r>
      <w:r w:rsidR="00F65E67" w:rsidRPr="00F65E67">
        <w:t>7</w:t>
      </w:r>
      <w:r w:rsidRPr="00FC2EDF">
        <w:t>]</w:t>
      </w:r>
      <w:r w:rsidR="001E2025">
        <w:t>.</w:t>
      </w:r>
    </w:p>
    <w:p w:rsidR="001E2025" w:rsidRDefault="001E2025" w:rsidP="00651C3D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651C3D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rPr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F46225">
        <w:rPr>
          <w:rFonts w:cs="Tahoma"/>
          <w:sz w:val="24"/>
        </w:rPr>
        <w:t>.</w:t>
      </w:r>
    </w:p>
    <w:p w:rsidR="001E2025" w:rsidRDefault="001E2025">
      <w:pPr>
        <w:jc w:val="both"/>
        <w:rPr>
          <w:sz w:val="24"/>
        </w:rPr>
      </w:pPr>
      <w:r>
        <w:rPr>
          <w:b/>
          <w:bCs/>
          <w:sz w:val="24"/>
        </w:rPr>
        <w:tab/>
        <w:t>Так как установка изделия производится заказчиком необходимо выполнить следующую последовательность действий:</w:t>
      </w:r>
    </w:p>
    <w:p w:rsidR="001E2025" w:rsidRDefault="00D91792" w:rsidP="00063FC4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proofErr w:type="gramStart"/>
      <w:r>
        <w:rPr>
          <w:sz w:val="24"/>
        </w:rPr>
        <w:t xml:space="preserve">Выполнить бетонирование </w:t>
      </w:r>
      <w:r w:rsidR="00063FC4">
        <w:rPr>
          <w:sz w:val="24"/>
        </w:rPr>
        <w:t xml:space="preserve">опорных </w:t>
      </w:r>
      <w:r>
        <w:rPr>
          <w:sz w:val="24"/>
        </w:rPr>
        <w:t>зон под установку опорных фланцев кабины).</w:t>
      </w:r>
      <w:proofErr w:type="gramEnd"/>
      <w:r>
        <w:rPr>
          <w:sz w:val="24"/>
        </w:rPr>
        <w:t xml:space="preserve"> </w:t>
      </w:r>
      <w:r w:rsidR="001E2025">
        <w:rPr>
          <w:sz w:val="24"/>
        </w:rPr>
        <w:t xml:space="preserve">Смонтировать </w:t>
      </w:r>
      <w:r>
        <w:rPr>
          <w:sz w:val="24"/>
        </w:rPr>
        <w:t xml:space="preserve">металлический каркас кабины </w:t>
      </w:r>
      <w:r>
        <w:rPr>
          <w:i/>
          <w:sz w:val="24"/>
        </w:rPr>
        <w:t>(см</w:t>
      </w:r>
      <w:proofErr w:type="gramStart"/>
      <w:r>
        <w:rPr>
          <w:i/>
          <w:sz w:val="24"/>
        </w:rPr>
        <w:t>.р</w:t>
      </w:r>
      <w:proofErr w:type="gramEnd"/>
      <w:r>
        <w:rPr>
          <w:i/>
          <w:sz w:val="24"/>
        </w:rPr>
        <w:t>ис.1-</w:t>
      </w:r>
      <w:r w:rsidR="00F40BC6">
        <w:rPr>
          <w:i/>
          <w:sz w:val="24"/>
        </w:rPr>
        <w:t>3</w:t>
      </w:r>
      <w:r w:rsidR="001E2025">
        <w:rPr>
          <w:i/>
          <w:sz w:val="24"/>
        </w:rPr>
        <w:t>)</w:t>
      </w:r>
      <w:r w:rsidR="001E2025">
        <w:rPr>
          <w:sz w:val="24"/>
        </w:rPr>
        <w:t>.</w:t>
      </w:r>
    </w:p>
    <w:p w:rsidR="00D91792" w:rsidRDefault="00D91792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Выполнить фиксацию опорных фланцев кабины на заготовленном бетонном основании </w:t>
      </w:r>
      <w:r w:rsidR="00063FC4">
        <w:rPr>
          <w:sz w:val="24"/>
        </w:rPr>
        <w:t xml:space="preserve">площадки </w:t>
      </w:r>
      <w:r>
        <w:rPr>
          <w:sz w:val="24"/>
        </w:rPr>
        <w:t xml:space="preserve">с помощью анкеров </w:t>
      </w:r>
      <w:r w:rsidRPr="00D91792">
        <w:rPr>
          <w:sz w:val="24"/>
        </w:rPr>
        <w:t>(</w:t>
      </w:r>
      <w:r>
        <w:rPr>
          <w:sz w:val="24"/>
        </w:rPr>
        <w:t>в комплект не входят</w:t>
      </w:r>
      <w:r w:rsidRPr="00D91792">
        <w:rPr>
          <w:sz w:val="24"/>
        </w:rPr>
        <w:t>)</w:t>
      </w:r>
    </w:p>
    <w:p w:rsidR="001E2025" w:rsidRDefault="006446FB" w:rsidP="006446FB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>Смонтировать листы сотового поликарбоната</w:t>
      </w:r>
      <w:r w:rsidR="001E2025">
        <w:rPr>
          <w:sz w:val="24"/>
        </w:rPr>
        <w:t xml:space="preserve"> с помощью крепежа</w:t>
      </w:r>
      <w:r w:rsidR="00D91792">
        <w:rPr>
          <w:sz w:val="24"/>
        </w:rPr>
        <w:t xml:space="preserve"> по месту </w:t>
      </w:r>
      <w:proofErr w:type="spellStart"/>
      <w:r w:rsidR="00D91792">
        <w:rPr>
          <w:sz w:val="24"/>
        </w:rPr>
        <w:t>саморезами</w:t>
      </w:r>
      <w:proofErr w:type="spellEnd"/>
      <w:r>
        <w:rPr>
          <w:sz w:val="24"/>
        </w:rPr>
        <w:t xml:space="preserve"> кровельными с использованием </w:t>
      </w:r>
      <w:proofErr w:type="spellStart"/>
      <w:r>
        <w:rPr>
          <w:sz w:val="24"/>
        </w:rPr>
        <w:t>термошайб</w:t>
      </w:r>
      <w:proofErr w:type="spellEnd"/>
      <w:r w:rsidR="00D91792">
        <w:rPr>
          <w:sz w:val="24"/>
        </w:rPr>
        <w:t xml:space="preserve"> с шагом </w:t>
      </w:r>
      <w:r w:rsidR="00FE4DE8">
        <w:rPr>
          <w:sz w:val="24"/>
        </w:rPr>
        <w:t>300-350</w:t>
      </w:r>
      <w:r w:rsidR="001E2025">
        <w:rPr>
          <w:sz w:val="24"/>
        </w:rPr>
        <w:t xml:space="preserve"> мм</w:t>
      </w:r>
      <w:r w:rsidR="00FE4DE8">
        <w:rPr>
          <w:sz w:val="24"/>
        </w:rPr>
        <w:t xml:space="preserve"> в соответствии с требования Приложения 1</w:t>
      </w:r>
      <w:r w:rsidR="001E2025">
        <w:rPr>
          <w:sz w:val="24"/>
        </w:rPr>
        <w:t>.</w:t>
      </w:r>
    </w:p>
    <w:p w:rsidR="001E2025" w:rsidRDefault="001E2025">
      <w:pPr>
        <w:numPr>
          <w:ilvl w:val="1"/>
          <w:numId w:val="3"/>
        </w:numPr>
        <w:tabs>
          <w:tab w:val="left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Pr="00F46225" w:rsidRDefault="001E2025">
      <w:pPr>
        <w:jc w:val="center"/>
        <w:rPr>
          <w:bCs/>
          <w:sz w:val="24"/>
        </w:rPr>
      </w:pPr>
    </w:p>
    <w:p w:rsidR="001E2025" w:rsidRDefault="001E2025" w:rsidP="00F46225">
      <w:pPr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 w:rsidP="00F46225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соединения. </w:t>
      </w:r>
      <w:proofErr w:type="gramStart"/>
      <w:r>
        <w:rPr>
          <w:sz w:val="24"/>
        </w:rPr>
        <w:t>Надежность и правильность установки изделия в горизонтальной и вертикальной плоскостях.</w:t>
      </w:r>
      <w:proofErr w:type="gramEnd"/>
    </w:p>
    <w:p w:rsidR="001E2025" w:rsidRDefault="001E2025" w:rsidP="00F46225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Pr="00651C3D" w:rsidRDefault="001E2025" w:rsidP="00F46225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65E67" w:rsidRPr="00651C3D" w:rsidRDefault="00F65E67" w:rsidP="00F46225">
      <w:pPr>
        <w:jc w:val="center"/>
        <w:rPr>
          <w:sz w:val="24"/>
        </w:rPr>
      </w:pPr>
    </w:p>
    <w:p w:rsidR="00F65E67" w:rsidRDefault="00F65E67" w:rsidP="00F46225">
      <w:pPr>
        <w:jc w:val="center"/>
        <w:rPr>
          <w:sz w:val="24"/>
        </w:rPr>
      </w:pPr>
    </w:p>
    <w:p w:rsidR="00F46225" w:rsidRPr="00651C3D" w:rsidRDefault="00F46225" w:rsidP="00F46225">
      <w:pPr>
        <w:jc w:val="center"/>
        <w:rPr>
          <w:sz w:val="24"/>
        </w:rPr>
      </w:pPr>
    </w:p>
    <w:p w:rsidR="001E2025" w:rsidRDefault="001E2025" w:rsidP="00F462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1E2025" w:rsidRPr="00F46225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F46225">
        <w:rPr>
          <w:sz w:val="24"/>
        </w:rPr>
        <w:t>.</w:t>
      </w:r>
    </w:p>
    <w:p w:rsidR="001E2025" w:rsidRDefault="001E2025" w:rsidP="00F46225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F46225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1E2025" w:rsidRDefault="001E2025" w:rsidP="00F46225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F46225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F46225">
        <w:rPr>
          <w:sz w:val="24"/>
        </w:rPr>
        <w:t>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F46225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F46225">
        <w:rPr>
          <w:sz w:val="24"/>
        </w:rPr>
        <w:t xml:space="preserve"> его эксплуатационные качества.</w:t>
      </w:r>
    </w:p>
    <w:p w:rsidR="001E2025" w:rsidRDefault="001E2025" w:rsidP="00F46225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F46225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F46225" w:rsidRDefault="001E2025" w:rsidP="00F46225">
      <w:pPr>
        <w:spacing w:line="100" w:lineRule="atLeast"/>
        <w:jc w:val="center"/>
        <w:rPr>
          <w:sz w:val="24"/>
          <w:szCs w:val="26"/>
        </w:rPr>
      </w:pPr>
    </w:p>
    <w:p w:rsidR="00F46225" w:rsidRDefault="00F46225" w:rsidP="00F46225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F46225" w:rsidRDefault="00F46225" w:rsidP="00F46225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Юридический адрес: 443532 </w:t>
      </w:r>
      <w:proofErr w:type="gramStart"/>
      <w:r>
        <w:rPr>
          <w:b/>
          <w:bCs/>
          <w:sz w:val="26"/>
          <w:szCs w:val="26"/>
        </w:rPr>
        <w:t>Самарская</w:t>
      </w:r>
      <w:proofErr w:type="gramEnd"/>
      <w:r>
        <w:rPr>
          <w:b/>
          <w:bCs/>
          <w:sz w:val="26"/>
          <w:szCs w:val="26"/>
        </w:rPr>
        <w:t xml:space="preserve"> обл., Волжский р-он,</w:t>
      </w:r>
    </w:p>
    <w:p w:rsidR="00F46225" w:rsidRDefault="00F46225" w:rsidP="00F46225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</w:p>
    <w:p w:rsidR="00F46225" w:rsidRPr="00003AB5" w:rsidRDefault="00F46225" w:rsidP="00F46225">
      <w:pPr>
        <w:autoSpaceDE w:val="0"/>
        <w:spacing w:line="100" w:lineRule="atLeast"/>
        <w:jc w:val="center"/>
        <w:rPr>
          <w:sz w:val="24"/>
        </w:rPr>
      </w:pPr>
    </w:p>
    <w:p w:rsidR="00F46225" w:rsidRPr="00003AB5" w:rsidRDefault="00F46225" w:rsidP="00F46225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F46225" w:rsidRPr="00003AB5" w:rsidRDefault="00F46225" w:rsidP="00F46225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003AB5">
        <w:rPr>
          <w:iCs/>
          <w:sz w:val="24"/>
        </w:rPr>
        <w:t>Электр</w:t>
      </w:r>
      <w:proofErr w:type="gramStart"/>
      <w:r w:rsidRPr="00003AB5">
        <w:rPr>
          <w:iCs/>
          <w:sz w:val="24"/>
        </w:rPr>
        <w:t>.п</w:t>
      </w:r>
      <w:proofErr w:type="gramEnd"/>
      <w:r w:rsidRPr="00003AB5">
        <w:rPr>
          <w:iCs/>
          <w:sz w:val="24"/>
        </w:rPr>
        <w:t>очта</w:t>
      </w:r>
      <w:proofErr w:type="spellEnd"/>
      <w:r w:rsidRPr="00003AB5">
        <w:rPr>
          <w:iCs/>
          <w:sz w:val="24"/>
        </w:rPr>
        <w:t xml:space="preserve">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1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F46225" w:rsidRPr="00003AB5" w:rsidRDefault="00F46225" w:rsidP="00F46225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2" w:history="1">
        <w:r w:rsidRPr="00003AB5">
          <w:rPr>
            <w:rStyle w:val="a5"/>
            <w:sz w:val="24"/>
          </w:rPr>
          <w:t>www.sfsi.ru</w:t>
        </w:r>
      </w:hyperlink>
    </w:p>
    <w:sectPr w:rsidR="00F46225" w:rsidRPr="00003AB5" w:rsidSect="00FB5FA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E52E9"/>
    <w:rsid w:val="0000567F"/>
    <w:rsid w:val="00017CA4"/>
    <w:rsid w:val="00063FC4"/>
    <w:rsid w:val="000C4611"/>
    <w:rsid w:val="000E4639"/>
    <w:rsid w:val="00132FEA"/>
    <w:rsid w:val="001A4CCF"/>
    <w:rsid w:val="001C3F58"/>
    <w:rsid w:val="001E2025"/>
    <w:rsid w:val="00254CE5"/>
    <w:rsid w:val="00257BCE"/>
    <w:rsid w:val="002F1A89"/>
    <w:rsid w:val="00305698"/>
    <w:rsid w:val="003B707C"/>
    <w:rsid w:val="003C6CAF"/>
    <w:rsid w:val="003D5DD0"/>
    <w:rsid w:val="003F6249"/>
    <w:rsid w:val="00427DB7"/>
    <w:rsid w:val="0049708C"/>
    <w:rsid w:val="004E52E9"/>
    <w:rsid w:val="00513835"/>
    <w:rsid w:val="006446FB"/>
    <w:rsid w:val="00651C3D"/>
    <w:rsid w:val="006E3E38"/>
    <w:rsid w:val="00822CAF"/>
    <w:rsid w:val="00875BEB"/>
    <w:rsid w:val="008F5436"/>
    <w:rsid w:val="00946D2C"/>
    <w:rsid w:val="00975B94"/>
    <w:rsid w:val="00A235FE"/>
    <w:rsid w:val="00AA102B"/>
    <w:rsid w:val="00AB7222"/>
    <w:rsid w:val="00AC0E15"/>
    <w:rsid w:val="00AC3416"/>
    <w:rsid w:val="00B32767"/>
    <w:rsid w:val="00BC4BA6"/>
    <w:rsid w:val="00CC7C22"/>
    <w:rsid w:val="00D10FF4"/>
    <w:rsid w:val="00D713F0"/>
    <w:rsid w:val="00D91792"/>
    <w:rsid w:val="00DE2C2D"/>
    <w:rsid w:val="00DF4DAA"/>
    <w:rsid w:val="00E36CF5"/>
    <w:rsid w:val="00EA355E"/>
    <w:rsid w:val="00EB49E8"/>
    <w:rsid w:val="00F30D67"/>
    <w:rsid w:val="00F40BC6"/>
    <w:rsid w:val="00F46225"/>
    <w:rsid w:val="00F65E67"/>
    <w:rsid w:val="00FB5FAB"/>
    <w:rsid w:val="00FC2EDF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AB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FB5FAB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FB5FAB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B5FAB"/>
  </w:style>
  <w:style w:type="character" w:customStyle="1" w:styleId="WW8Num1z1">
    <w:name w:val="WW8Num1z1"/>
    <w:rsid w:val="00FB5FAB"/>
  </w:style>
  <w:style w:type="character" w:customStyle="1" w:styleId="WW8Num1z2">
    <w:name w:val="WW8Num1z2"/>
    <w:rsid w:val="00FB5FAB"/>
  </w:style>
  <w:style w:type="character" w:customStyle="1" w:styleId="WW8Num1z3">
    <w:name w:val="WW8Num1z3"/>
    <w:rsid w:val="00FB5FAB"/>
  </w:style>
  <w:style w:type="character" w:customStyle="1" w:styleId="WW8Num1z4">
    <w:name w:val="WW8Num1z4"/>
    <w:rsid w:val="00FB5FAB"/>
  </w:style>
  <w:style w:type="character" w:customStyle="1" w:styleId="WW8Num1z5">
    <w:name w:val="WW8Num1z5"/>
    <w:rsid w:val="00FB5FAB"/>
  </w:style>
  <w:style w:type="character" w:customStyle="1" w:styleId="WW8Num1z6">
    <w:name w:val="WW8Num1z6"/>
    <w:rsid w:val="00FB5FAB"/>
  </w:style>
  <w:style w:type="character" w:customStyle="1" w:styleId="WW8Num1z7">
    <w:name w:val="WW8Num1z7"/>
    <w:rsid w:val="00FB5FAB"/>
  </w:style>
  <w:style w:type="character" w:customStyle="1" w:styleId="WW8Num1z8">
    <w:name w:val="WW8Num1z8"/>
    <w:rsid w:val="00FB5FAB"/>
  </w:style>
  <w:style w:type="character" w:customStyle="1" w:styleId="WW8Num2z0">
    <w:name w:val="WW8Num2z0"/>
    <w:rsid w:val="00FB5FAB"/>
  </w:style>
  <w:style w:type="character" w:customStyle="1" w:styleId="WW8Num2z1">
    <w:name w:val="WW8Num2z1"/>
    <w:rsid w:val="00FB5FAB"/>
  </w:style>
  <w:style w:type="character" w:customStyle="1" w:styleId="WW8Num2z2">
    <w:name w:val="WW8Num2z2"/>
    <w:rsid w:val="00FB5FAB"/>
  </w:style>
  <w:style w:type="character" w:customStyle="1" w:styleId="WW8Num2z3">
    <w:name w:val="WW8Num2z3"/>
    <w:rsid w:val="00FB5FAB"/>
  </w:style>
  <w:style w:type="character" w:customStyle="1" w:styleId="WW8Num2z4">
    <w:name w:val="WW8Num2z4"/>
    <w:rsid w:val="00FB5FAB"/>
  </w:style>
  <w:style w:type="character" w:customStyle="1" w:styleId="WW8Num2z5">
    <w:name w:val="WW8Num2z5"/>
    <w:rsid w:val="00FB5FAB"/>
  </w:style>
  <w:style w:type="character" w:customStyle="1" w:styleId="WW8Num2z6">
    <w:name w:val="WW8Num2z6"/>
    <w:rsid w:val="00FB5FAB"/>
  </w:style>
  <w:style w:type="character" w:customStyle="1" w:styleId="WW8Num2z7">
    <w:name w:val="WW8Num2z7"/>
    <w:rsid w:val="00FB5FAB"/>
  </w:style>
  <w:style w:type="character" w:customStyle="1" w:styleId="WW8Num2z8">
    <w:name w:val="WW8Num2z8"/>
    <w:rsid w:val="00FB5FAB"/>
  </w:style>
  <w:style w:type="character" w:customStyle="1" w:styleId="WW8Num3z0">
    <w:name w:val="WW8Num3z0"/>
    <w:rsid w:val="00FB5FAB"/>
  </w:style>
  <w:style w:type="character" w:customStyle="1" w:styleId="WW8Num3z1">
    <w:name w:val="WW8Num3z1"/>
    <w:rsid w:val="00FB5FAB"/>
    <w:rPr>
      <w:i/>
      <w:sz w:val="24"/>
      <w:szCs w:val="29"/>
    </w:rPr>
  </w:style>
  <w:style w:type="character" w:customStyle="1" w:styleId="WW8Num3z2">
    <w:name w:val="WW8Num3z2"/>
    <w:rsid w:val="00FB5FAB"/>
  </w:style>
  <w:style w:type="character" w:customStyle="1" w:styleId="WW8Num3z3">
    <w:name w:val="WW8Num3z3"/>
    <w:rsid w:val="00FB5FAB"/>
  </w:style>
  <w:style w:type="character" w:customStyle="1" w:styleId="WW8Num3z4">
    <w:name w:val="WW8Num3z4"/>
    <w:rsid w:val="00FB5FAB"/>
  </w:style>
  <w:style w:type="character" w:customStyle="1" w:styleId="WW8Num3z5">
    <w:name w:val="WW8Num3z5"/>
    <w:rsid w:val="00FB5FAB"/>
  </w:style>
  <w:style w:type="character" w:customStyle="1" w:styleId="WW8Num3z6">
    <w:name w:val="WW8Num3z6"/>
    <w:rsid w:val="00FB5FAB"/>
  </w:style>
  <w:style w:type="character" w:customStyle="1" w:styleId="WW8Num3z7">
    <w:name w:val="WW8Num3z7"/>
    <w:rsid w:val="00FB5FAB"/>
  </w:style>
  <w:style w:type="character" w:customStyle="1" w:styleId="WW8Num3z8">
    <w:name w:val="WW8Num3z8"/>
    <w:rsid w:val="00FB5FAB"/>
  </w:style>
  <w:style w:type="character" w:customStyle="1" w:styleId="WW8Num4z0">
    <w:name w:val="WW8Num4z0"/>
    <w:rsid w:val="00FB5FAB"/>
    <w:rPr>
      <w:rFonts w:hint="default"/>
    </w:rPr>
  </w:style>
  <w:style w:type="character" w:customStyle="1" w:styleId="WW8Num4z1">
    <w:name w:val="WW8Num4z1"/>
    <w:rsid w:val="00FB5FAB"/>
  </w:style>
  <w:style w:type="character" w:customStyle="1" w:styleId="WW8Num4z2">
    <w:name w:val="WW8Num4z2"/>
    <w:rsid w:val="00FB5FAB"/>
  </w:style>
  <w:style w:type="character" w:customStyle="1" w:styleId="WW8Num4z3">
    <w:name w:val="WW8Num4z3"/>
    <w:rsid w:val="00FB5FAB"/>
  </w:style>
  <w:style w:type="character" w:customStyle="1" w:styleId="WW8Num4z4">
    <w:name w:val="WW8Num4z4"/>
    <w:rsid w:val="00FB5FAB"/>
  </w:style>
  <w:style w:type="character" w:customStyle="1" w:styleId="WW8Num4z5">
    <w:name w:val="WW8Num4z5"/>
    <w:rsid w:val="00FB5FAB"/>
  </w:style>
  <w:style w:type="character" w:customStyle="1" w:styleId="WW8Num4z6">
    <w:name w:val="WW8Num4z6"/>
    <w:rsid w:val="00FB5FAB"/>
  </w:style>
  <w:style w:type="character" w:customStyle="1" w:styleId="WW8Num4z7">
    <w:name w:val="WW8Num4z7"/>
    <w:rsid w:val="00FB5FAB"/>
  </w:style>
  <w:style w:type="character" w:customStyle="1" w:styleId="WW8Num4z8">
    <w:name w:val="WW8Num4z8"/>
    <w:rsid w:val="00FB5FAB"/>
  </w:style>
  <w:style w:type="character" w:customStyle="1" w:styleId="WW8Num5z0">
    <w:name w:val="WW8Num5z0"/>
    <w:rsid w:val="00FB5FAB"/>
  </w:style>
  <w:style w:type="character" w:customStyle="1" w:styleId="WW8Num5z1">
    <w:name w:val="WW8Num5z1"/>
    <w:rsid w:val="00FB5FAB"/>
    <w:rPr>
      <w:sz w:val="24"/>
      <w:szCs w:val="29"/>
    </w:rPr>
  </w:style>
  <w:style w:type="character" w:customStyle="1" w:styleId="WW8Num5z2">
    <w:name w:val="WW8Num5z2"/>
    <w:rsid w:val="00FB5FAB"/>
  </w:style>
  <w:style w:type="character" w:customStyle="1" w:styleId="WW8Num5z3">
    <w:name w:val="WW8Num5z3"/>
    <w:rsid w:val="00FB5FAB"/>
  </w:style>
  <w:style w:type="character" w:customStyle="1" w:styleId="WW8Num5z4">
    <w:name w:val="WW8Num5z4"/>
    <w:rsid w:val="00FB5FAB"/>
  </w:style>
  <w:style w:type="character" w:customStyle="1" w:styleId="WW8Num5z5">
    <w:name w:val="WW8Num5z5"/>
    <w:rsid w:val="00FB5FAB"/>
  </w:style>
  <w:style w:type="character" w:customStyle="1" w:styleId="WW8Num5z6">
    <w:name w:val="WW8Num5z6"/>
    <w:rsid w:val="00FB5FAB"/>
  </w:style>
  <w:style w:type="character" w:customStyle="1" w:styleId="WW8Num5z7">
    <w:name w:val="WW8Num5z7"/>
    <w:rsid w:val="00FB5FAB"/>
  </w:style>
  <w:style w:type="character" w:customStyle="1" w:styleId="WW8Num5z8">
    <w:name w:val="WW8Num5z8"/>
    <w:rsid w:val="00FB5FAB"/>
  </w:style>
  <w:style w:type="character" w:customStyle="1" w:styleId="WW8Num6z0">
    <w:name w:val="WW8Num6z0"/>
    <w:rsid w:val="00FB5FAB"/>
    <w:rPr>
      <w:rFonts w:hint="default"/>
    </w:rPr>
  </w:style>
  <w:style w:type="character" w:customStyle="1" w:styleId="WW8Num6z1">
    <w:name w:val="WW8Num6z1"/>
    <w:rsid w:val="00FB5FAB"/>
  </w:style>
  <w:style w:type="character" w:customStyle="1" w:styleId="WW8Num6z2">
    <w:name w:val="WW8Num6z2"/>
    <w:rsid w:val="00FB5FAB"/>
  </w:style>
  <w:style w:type="character" w:customStyle="1" w:styleId="WW8Num6z3">
    <w:name w:val="WW8Num6z3"/>
    <w:rsid w:val="00FB5FAB"/>
  </w:style>
  <w:style w:type="character" w:customStyle="1" w:styleId="WW8Num6z4">
    <w:name w:val="WW8Num6z4"/>
    <w:rsid w:val="00FB5FAB"/>
  </w:style>
  <w:style w:type="character" w:customStyle="1" w:styleId="WW8Num6z5">
    <w:name w:val="WW8Num6z5"/>
    <w:rsid w:val="00FB5FAB"/>
  </w:style>
  <w:style w:type="character" w:customStyle="1" w:styleId="WW8Num6z6">
    <w:name w:val="WW8Num6z6"/>
    <w:rsid w:val="00FB5FAB"/>
  </w:style>
  <w:style w:type="character" w:customStyle="1" w:styleId="WW8Num6z7">
    <w:name w:val="WW8Num6z7"/>
    <w:rsid w:val="00FB5FAB"/>
  </w:style>
  <w:style w:type="character" w:customStyle="1" w:styleId="WW8Num6z8">
    <w:name w:val="WW8Num6z8"/>
    <w:rsid w:val="00FB5FAB"/>
  </w:style>
  <w:style w:type="character" w:customStyle="1" w:styleId="WW8Num7z0">
    <w:name w:val="WW8Num7z0"/>
    <w:rsid w:val="00FB5FAB"/>
    <w:rPr>
      <w:rFonts w:hint="default"/>
    </w:rPr>
  </w:style>
  <w:style w:type="character" w:customStyle="1" w:styleId="WW8Num7z1">
    <w:name w:val="WW8Num7z1"/>
    <w:rsid w:val="00FB5FAB"/>
  </w:style>
  <w:style w:type="character" w:customStyle="1" w:styleId="WW8Num7z2">
    <w:name w:val="WW8Num7z2"/>
    <w:rsid w:val="00FB5FAB"/>
  </w:style>
  <w:style w:type="character" w:customStyle="1" w:styleId="WW8Num7z3">
    <w:name w:val="WW8Num7z3"/>
    <w:rsid w:val="00FB5FAB"/>
  </w:style>
  <w:style w:type="character" w:customStyle="1" w:styleId="WW8Num7z4">
    <w:name w:val="WW8Num7z4"/>
    <w:rsid w:val="00FB5FAB"/>
  </w:style>
  <w:style w:type="character" w:customStyle="1" w:styleId="WW8Num7z5">
    <w:name w:val="WW8Num7z5"/>
    <w:rsid w:val="00FB5FAB"/>
  </w:style>
  <w:style w:type="character" w:customStyle="1" w:styleId="WW8Num7z6">
    <w:name w:val="WW8Num7z6"/>
    <w:rsid w:val="00FB5FAB"/>
  </w:style>
  <w:style w:type="character" w:customStyle="1" w:styleId="WW8Num7z7">
    <w:name w:val="WW8Num7z7"/>
    <w:rsid w:val="00FB5FAB"/>
  </w:style>
  <w:style w:type="character" w:customStyle="1" w:styleId="WW8Num7z8">
    <w:name w:val="WW8Num7z8"/>
    <w:rsid w:val="00FB5FAB"/>
  </w:style>
  <w:style w:type="character" w:customStyle="1" w:styleId="WW8Num8z0">
    <w:name w:val="WW8Num8z0"/>
    <w:rsid w:val="00FB5FAB"/>
  </w:style>
  <w:style w:type="character" w:customStyle="1" w:styleId="WW8Num8z1">
    <w:name w:val="WW8Num8z1"/>
    <w:rsid w:val="00FB5FAB"/>
    <w:rPr>
      <w:sz w:val="24"/>
      <w:szCs w:val="29"/>
    </w:rPr>
  </w:style>
  <w:style w:type="character" w:customStyle="1" w:styleId="WW8Num8z2">
    <w:name w:val="WW8Num8z2"/>
    <w:rsid w:val="00FB5FAB"/>
  </w:style>
  <w:style w:type="character" w:customStyle="1" w:styleId="WW8Num8z3">
    <w:name w:val="WW8Num8z3"/>
    <w:rsid w:val="00FB5FAB"/>
  </w:style>
  <w:style w:type="character" w:customStyle="1" w:styleId="WW8Num8z4">
    <w:name w:val="WW8Num8z4"/>
    <w:rsid w:val="00FB5FAB"/>
  </w:style>
  <w:style w:type="character" w:customStyle="1" w:styleId="WW8Num8z5">
    <w:name w:val="WW8Num8z5"/>
    <w:rsid w:val="00FB5FAB"/>
  </w:style>
  <w:style w:type="character" w:customStyle="1" w:styleId="WW8Num8z6">
    <w:name w:val="WW8Num8z6"/>
    <w:rsid w:val="00FB5FAB"/>
  </w:style>
  <w:style w:type="character" w:customStyle="1" w:styleId="WW8Num8z7">
    <w:name w:val="WW8Num8z7"/>
    <w:rsid w:val="00FB5FAB"/>
  </w:style>
  <w:style w:type="character" w:customStyle="1" w:styleId="WW8Num8z8">
    <w:name w:val="WW8Num8z8"/>
    <w:rsid w:val="00FB5FAB"/>
  </w:style>
  <w:style w:type="character" w:customStyle="1" w:styleId="WW8Num9z0">
    <w:name w:val="WW8Num9z0"/>
    <w:rsid w:val="00FB5FAB"/>
  </w:style>
  <w:style w:type="character" w:customStyle="1" w:styleId="WW8Num9z1">
    <w:name w:val="WW8Num9z1"/>
    <w:rsid w:val="00FB5FAB"/>
    <w:rPr>
      <w:sz w:val="24"/>
      <w:szCs w:val="29"/>
    </w:rPr>
  </w:style>
  <w:style w:type="character" w:customStyle="1" w:styleId="WW8Num9z2">
    <w:name w:val="WW8Num9z2"/>
    <w:rsid w:val="00FB5FAB"/>
  </w:style>
  <w:style w:type="character" w:customStyle="1" w:styleId="WW8Num9z3">
    <w:name w:val="WW8Num9z3"/>
    <w:rsid w:val="00FB5FAB"/>
  </w:style>
  <w:style w:type="character" w:customStyle="1" w:styleId="WW8Num9z4">
    <w:name w:val="WW8Num9z4"/>
    <w:rsid w:val="00FB5FAB"/>
  </w:style>
  <w:style w:type="character" w:customStyle="1" w:styleId="WW8Num9z5">
    <w:name w:val="WW8Num9z5"/>
    <w:rsid w:val="00FB5FAB"/>
  </w:style>
  <w:style w:type="character" w:customStyle="1" w:styleId="WW8Num9z6">
    <w:name w:val="WW8Num9z6"/>
    <w:rsid w:val="00FB5FAB"/>
  </w:style>
  <w:style w:type="character" w:customStyle="1" w:styleId="WW8Num9z7">
    <w:name w:val="WW8Num9z7"/>
    <w:rsid w:val="00FB5FAB"/>
  </w:style>
  <w:style w:type="character" w:customStyle="1" w:styleId="WW8Num9z8">
    <w:name w:val="WW8Num9z8"/>
    <w:rsid w:val="00FB5FAB"/>
  </w:style>
  <w:style w:type="character" w:customStyle="1" w:styleId="WW8Num10z0">
    <w:name w:val="WW8Num10z0"/>
    <w:rsid w:val="00FB5FAB"/>
    <w:rPr>
      <w:rFonts w:hint="default"/>
      <w:sz w:val="24"/>
      <w:szCs w:val="24"/>
    </w:rPr>
  </w:style>
  <w:style w:type="character" w:customStyle="1" w:styleId="WW8Num10z1">
    <w:name w:val="WW8Num10z1"/>
    <w:rsid w:val="00FB5FAB"/>
  </w:style>
  <w:style w:type="character" w:customStyle="1" w:styleId="WW8Num10z2">
    <w:name w:val="WW8Num10z2"/>
    <w:rsid w:val="00FB5FAB"/>
  </w:style>
  <w:style w:type="character" w:customStyle="1" w:styleId="WW8Num10z3">
    <w:name w:val="WW8Num10z3"/>
    <w:rsid w:val="00FB5FAB"/>
  </w:style>
  <w:style w:type="character" w:customStyle="1" w:styleId="WW8Num10z4">
    <w:name w:val="WW8Num10z4"/>
    <w:rsid w:val="00FB5FAB"/>
  </w:style>
  <w:style w:type="character" w:customStyle="1" w:styleId="WW8Num10z5">
    <w:name w:val="WW8Num10z5"/>
    <w:rsid w:val="00FB5FAB"/>
  </w:style>
  <w:style w:type="character" w:customStyle="1" w:styleId="WW8Num10z6">
    <w:name w:val="WW8Num10z6"/>
    <w:rsid w:val="00FB5FAB"/>
  </w:style>
  <w:style w:type="character" w:customStyle="1" w:styleId="WW8Num10z7">
    <w:name w:val="WW8Num10z7"/>
    <w:rsid w:val="00FB5FAB"/>
  </w:style>
  <w:style w:type="character" w:customStyle="1" w:styleId="WW8Num10z8">
    <w:name w:val="WW8Num10z8"/>
    <w:rsid w:val="00FB5FAB"/>
  </w:style>
  <w:style w:type="character" w:customStyle="1" w:styleId="WW8Num11z0">
    <w:name w:val="WW8Num11z0"/>
    <w:rsid w:val="00FB5FAB"/>
    <w:rPr>
      <w:rFonts w:hint="default"/>
    </w:rPr>
  </w:style>
  <w:style w:type="character" w:customStyle="1" w:styleId="WW8Num11z1">
    <w:name w:val="WW8Num11z1"/>
    <w:rsid w:val="00FB5FAB"/>
  </w:style>
  <w:style w:type="character" w:customStyle="1" w:styleId="WW8Num11z2">
    <w:name w:val="WW8Num11z2"/>
    <w:rsid w:val="00FB5FAB"/>
  </w:style>
  <w:style w:type="character" w:customStyle="1" w:styleId="WW8Num11z3">
    <w:name w:val="WW8Num11z3"/>
    <w:rsid w:val="00FB5FAB"/>
  </w:style>
  <w:style w:type="character" w:customStyle="1" w:styleId="WW8Num11z4">
    <w:name w:val="WW8Num11z4"/>
    <w:rsid w:val="00FB5FAB"/>
  </w:style>
  <w:style w:type="character" w:customStyle="1" w:styleId="WW8Num11z5">
    <w:name w:val="WW8Num11z5"/>
    <w:rsid w:val="00FB5FAB"/>
  </w:style>
  <w:style w:type="character" w:customStyle="1" w:styleId="WW8Num11z6">
    <w:name w:val="WW8Num11z6"/>
    <w:rsid w:val="00FB5FAB"/>
  </w:style>
  <w:style w:type="character" w:customStyle="1" w:styleId="WW8Num11z7">
    <w:name w:val="WW8Num11z7"/>
    <w:rsid w:val="00FB5FAB"/>
  </w:style>
  <w:style w:type="character" w:customStyle="1" w:styleId="WW8Num11z8">
    <w:name w:val="WW8Num11z8"/>
    <w:rsid w:val="00FB5FAB"/>
  </w:style>
  <w:style w:type="character" w:customStyle="1" w:styleId="WW8Num12z0">
    <w:name w:val="WW8Num12z0"/>
    <w:rsid w:val="00FB5FAB"/>
    <w:rPr>
      <w:rFonts w:hint="default"/>
    </w:rPr>
  </w:style>
  <w:style w:type="character" w:customStyle="1" w:styleId="WW8Num12z1">
    <w:name w:val="WW8Num12z1"/>
    <w:rsid w:val="00FB5FAB"/>
  </w:style>
  <w:style w:type="character" w:customStyle="1" w:styleId="WW8Num12z2">
    <w:name w:val="WW8Num12z2"/>
    <w:rsid w:val="00FB5FAB"/>
  </w:style>
  <w:style w:type="character" w:customStyle="1" w:styleId="WW8Num12z3">
    <w:name w:val="WW8Num12z3"/>
    <w:rsid w:val="00FB5FAB"/>
  </w:style>
  <w:style w:type="character" w:customStyle="1" w:styleId="WW8Num12z4">
    <w:name w:val="WW8Num12z4"/>
    <w:rsid w:val="00FB5FAB"/>
  </w:style>
  <w:style w:type="character" w:customStyle="1" w:styleId="WW8Num12z5">
    <w:name w:val="WW8Num12z5"/>
    <w:rsid w:val="00FB5FAB"/>
  </w:style>
  <w:style w:type="character" w:customStyle="1" w:styleId="WW8Num12z6">
    <w:name w:val="WW8Num12z6"/>
    <w:rsid w:val="00FB5FAB"/>
  </w:style>
  <w:style w:type="character" w:customStyle="1" w:styleId="WW8Num12z7">
    <w:name w:val="WW8Num12z7"/>
    <w:rsid w:val="00FB5FAB"/>
  </w:style>
  <w:style w:type="character" w:customStyle="1" w:styleId="WW8Num12z8">
    <w:name w:val="WW8Num12z8"/>
    <w:rsid w:val="00FB5FAB"/>
  </w:style>
  <w:style w:type="character" w:customStyle="1" w:styleId="WW8Num13z0">
    <w:name w:val="WW8Num13z0"/>
    <w:rsid w:val="00FB5FAB"/>
  </w:style>
  <w:style w:type="character" w:customStyle="1" w:styleId="WW8Num13z1">
    <w:name w:val="WW8Num13z1"/>
    <w:rsid w:val="00FB5FAB"/>
    <w:rPr>
      <w:sz w:val="24"/>
      <w:szCs w:val="29"/>
    </w:rPr>
  </w:style>
  <w:style w:type="character" w:customStyle="1" w:styleId="WW8Num13z2">
    <w:name w:val="WW8Num13z2"/>
    <w:rsid w:val="00FB5FAB"/>
  </w:style>
  <w:style w:type="character" w:customStyle="1" w:styleId="WW8Num13z3">
    <w:name w:val="WW8Num13z3"/>
    <w:rsid w:val="00FB5FAB"/>
  </w:style>
  <w:style w:type="character" w:customStyle="1" w:styleId="WW8Num13z4">
    <w:name w:val="WW8Num13z4"/>
    <w:rsid w:val="00FB5FAB"/>
  </w:style>
  <w:style w:type="character" w:customStyle="1" w:styleId="WW8Num13z5">
    <w:name w:val="WW8Num13z5"/>
    <w:rsid w:val="00FB5FAB"/>
  </w:style>
  <w:style w:type="character" w:customStyle="1" w:styleId="WW8Num13z6">
    <w:name w:val="WW8Num13z6"/>
    <w:rsid w:val="00FB5FAB"/>
  </w:style>
  <w:style w:type="character" w:customStyle="1" w:styleId="WW8Num13z7">
    <w:name w:val="WW8Num13z7"/>
    <w:rsid w:val="00FB5FAB"/>
  </w:style>
  <w:style w:type="character" w:customStyle="1" w:styleId="WW8Num13z8">
    <w:name w:val="WW8Num13z8"/>
    <w:rsid w:val="00FB5FAB"/>
  </w:style>
  <w:style w:type="character" w:customStyle="1" w:styleId="WW8Num14z0">
    <w:name w:val="WW8Num14z0"/>
    <w:rsid w:val="00FB5FAB"/>
    <w:rPr>
      <w:rFonts w:hint="default"/>
    </w:rPr>
  </w:style>
  <w:style w:type="character" w:customStyle="1" w:styleId="WW8Num14z1">
    <w:name w:val="WW8Num14z1"/>
    <w:rsid w:val="00FB5FAB"/>
  </w:style>
  <w:style w:type="character" w:customStyle="1" w:styleId="WW8Num14z2">
    <w:name w:val="WW8Num14z2"/>
    <w:rsid w:val="00FB5FAB"/>
  </w:style>
  <w:style w:type="character" w:customStyle="1" w:styleId="WW8Num14z3">
    <w:name w:val="WW8Num14z3"/>
    <w:rsid w:val="00FB5FAB"/>
  </w:style>
  <w:style w:type="character" w:customStyle="1" w:styleId="WW8Num14z4">
    <w:name w:val="WW8Num14z4"/>
    <w:rsid w:val="00FB5FAB"/>
  </w:style>
  <w:style w:type="character" w:customStyle="1" w:styleId="WW8Num14z5">
    <w:name w:val="WW8Num14z5"/>
    <w:rsid w:val="00FB5FAB"/>
  </w:style>
  <w:style w:type="character" w:customStyle="1" w:styleId="WW8Num14z6">
    <w:name w:val="WW8Num14z6"/>
    <w:rsid w:val="00FB5FAB"/>
  </w:style>
  <w:style w:type="character" w:customStyle="1" w:styleId="WW8Num14z7">
    <w:name w:val="WW8Num14z7"/>
    <w:rsid w:val="00FB5FAB"/>
  </w:style>
  <w:style w:type="character" w:customStyle="1" w:styleId="WW8Num14z8">
    <w:name w:val="WW8Num14z8"/>
    <w:rsid w:val="00FB5FAB"/>
  </w:style>
  <w:style w:type="character" w:customStyle="1" w:styleId="WW8Num15z0">
    <w:name w:val="WW8Num15z0"/>
    <w:rsid w:val="00FB5FAB"/>
    <w:rPr>
      <w:rFonts w:hint="default"/>
    </w:rPr>
  </w:style>
  <w:style w:type="character" w:customStyle="1" w:styleId="WW8Num15z1">
    <w:name w:val="WW8Num15z1"/>
    <w:rsid w:val="00FB5FAB"/>
  </w:style>
  <w:style w:type="character" w:customStyle="1" w:styleId="WW8Num15z2">
    <w:name w:val="WW8Num15z2"/>
    <w:rsid w:val="00FB5FAB"/>
  </w:style>
  <w:style w:type="character" w:customStyle="1" w:styleId="WW8Num15z3">
    <w:name w:val="WW8Num15z3"/>
    <w:rsid w:val="00FB5FAB"/>
  </w:style>
  <w:style w:type="character" w:customStyle="1" w:styleId="WW8Num15z4">
    <w:name w:val="WW8Num15z4"/>
    <w:rsid w:val="00FB5FAB"/>
  </w:style>
  <w:style w:type="character" w:customStyle="1" w:styleId="WW8Num15z5">
    <w:name w:val="WW8Num15z5"/>
    <w:rsid w:val="00FB5FAB"/>
  </w:style>
  <w:style w:type="character" w:customStyle="1" w:styleId="WW8Num15z6">
    <w:name w:val="WW8Num15z6"/>
    <w:rsid w:val="00FB5FAB"/>
  </w:style>
  <w:style w:type="character" w:customStyle="1" w:styleId="WW8Num15z7">
    <w:name w:val="WW8Num15z7"/>
    <w:rsid w:val="00FB5FAB"/>
  </w:style>
  <w:style w:type="character" w:customStyle="1" w:styleId="WW8Num15z8">
    <w:name w:val="WW8Num15z8"/>
    <w:rsid w:val="00FB5FAB"/>
  </w:style>
  <w:style w:type="character" w:customStyle="1" w:styleId="20">
    <w:name w:val="Основной шрифт абзаца2"/>
    <w:rsid w:val="00FB5FAB"/>
  </w:style>
  <w:style w:type="character" w:customStyle="1" w:styleId="Absatz-Standardschriftart">
    <w:name w:val="Absatz-Standardschriftart"/>
    <w:rsid w:val="00FB5FAB"/>
  </w:style>
  <w:style w:type="character" w:customStyle="1" w:styleId="WW-Absatz-Standardschriftart">
    <w:name w:val="WW-Absatz-Standardschriftart"/>
    <w:rsid w:val="00FB5FAB"/>
  </w:style>
  <w:style w:type="character" w:customStyle="1" w:styleId="WW-Absatz-Standardschriftart1">
    <w:name w:val="WW-Absatz-Standardschriftart1"/>
    <w:rsid w:val="00FB5FAB"/>
  </w:style>
  <w:style w:type="character" w:customStyle="1" w:styleId="WW-Absatz-Standardschriftart11">
    <w:name w:val="WW-Absatz-Standardschriftart11"/>
    <w:rsid w:val="00FB5FAB"/>
  </w:style>
  <w:style w:type="character" w:customStyle="1" w:styleId="WW-Absatz-Standardschriftart111">
    <w:name w:val="WW-Absatz-Standardschriftart111"/>
    <w:rsid w:val="00FB5FAB"/>
  </w:style>
  <w:style w:type="character" w:customStyle="1" w:styleId="WW-Absatz-Standardschriftart1111">
    <w:name w:val="WW-Absatz-Standardschriftart1111"/>
    <w:rsid w:val="00FB5FAB"/>
  </w:style>
  <w:style w:type="character" w:customStyle="1" w:styleId="WW-Absatz-Standardschriftart11111">
    <w:name w:val="WW-Absatz-Standardschriftart11111"/>
    <w:rsid w:val="00FB5FAB"/>
  </w:style>
  <w:style w:type="character" w:customStyle="1" w:styleId="WW-Absatz-Standardschriftart111111">
    <w:name w:val="WW-Absatz-Standardschriftart111111"/>
    <w:rsid w:val="00FB5FAB"/>
  </w:style>
  <w:style w:type="character" w:customStyle="1" w:styleId="WW-Absatz-Standardschriftart1111111">
    <w:name w:val="WW-Absatz-Standardschriftart1111111"/>
    <w:rsid w:val="00FB5FAB"/>
  </w:style>
  <w:style w:type="character" w:customStyle="1" w:styleId="WW-Absatz-Standardschriftart11111111">
    <w:name w:val="WW-Absatz-Standardschriftart11111111"/>
    <w:rsid w:val="00FB5FAB"/>
  </w:style>
  <w:style w:type="character" w:customStyle="1" w:styleId="WW-Absatz-Standardschriftart111111111">
    <w:name w:val="WW-Absatz-Standardschriftart111111111"/>
    <w:rsid w:val="00FB5FAB"/>
  </w:style>
  <w:style w:type="character" w:customStyle="1" w:styleId="WW-Absatz-Standardschriftart1111111111">
    <w:name w:val="WW-Absatz-Standardschriftart1111111111"/>
    <w:rsid w:val="00FB5FAB"/>
  </w:style>
  <w:style w:type="character" w:customStyle="1" w:styleId="WW-Absatz-Standardschriftart11111111111">
    <w:name w:val="WW-Absatz-Standardschriftart11111111111"/>
    <w:rsid w:val="00FB5FAB"/>
  </w:style>
  <w:style w:type="character" w:customStyle="1" w:styleId="WW-Absatz-Standardschriftart111111111111">
    <w:name w:val="WW-Absatz-Standardschriftart111111111111"/>
    <w:rsid w:val="00FB5FAB"/>
  </w:style>
  <w:style w:type="character" w:customStyle="1" w:styleId="WW-Absatz-Standardschriftart1111111111111">
    <w:name w:val="WW-Absatz-Standardschriftart1111111111111"/>
    <w:rsid w:val="00FB5FAB"/>
  </w:style>
  <w:style w:type="character" w:customStyle="1" w:styleId="10">
    <w:name w:val="Основной шрифт абзаца1"/>
    <w:rsid w:val="00FB5FAB"/>
  </w:style>
  <w:style w:type="character" w:customStyle="1" w:styleId="a3">
    <w:name w:val="Символ нумерации"/>
    <w:rsid w:val="00FB5FAB"/>
    <w:rPr>
      <w:sz w:val="24"/>
      <w:szCs w:val="29"/>
    </w:rPr>
  </w:style>
  <w:style w:type="character" w:customStyle="1" w:styleId="a4">
    <w:name w:val="Маркеры списка"/>
    <w:rsid w:val="00FB5FAB"/>
    <w:rPr>
      <w:rFonts w:ascii="OpenSymbol" w:eastAsia="OpenSymbol" w:hAnsi="OpenSymbol" w:cs="OpenSymbol"/>
    </w:rPr>
  </w:style>
  <w:style w:type="character" w:styleId="a5">
    <w:name w:val="Hyperlink"/>
    <w:rsid w:val="00FB5FAB"/>
    <w:rPr>
      <w:color w:val="0000FF"/>
      <w:u w:val="single"/>
    </w:rPr>
  </w:style>
  <w:style w:type="character" w:customStyle="1" w:styleId="apple-converted-space">
    <w:name w:val="apple-converted-space"/>
    <w:basedOn w:val="20"/>
    <w:rsid w:val="00FB5FAB"/>
  </w:style>
  <w:style w:type="paragraph" w:customStyle="1" w:styleId="a6">
    <w:name w:val="Заголовок"/>
    <w:basedOn w:val="a"/>
    <w:next w:val="a7"/>
    <w:rsid w:val="00FB5FAB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FB5FAB"/>
    <w:pPr>
      <w:spacing w:after="120"/>
    </w:pPr>
  </w:style>
  <w:style w:type="paragraph" w:styleId="a8">
    <w:name w:val="List"/>
    <w:basedOn w:val="a7"/>
    <w:rsid w:val="00FB5FAB"/>
    <w:rPr>
      <w:rFonts w:cs="Tahoma"/>
    </w:rPr>
  </w:style>
  <w:style w:type="paragraph" w:styleId="a9">
    <w:name w:val="caption"/>
    <w:basedOn w:val="a"/>
    <w:next w:val="aa"/>
    <w:qFormat/>
    <w:rsid w:val="00FB5FAB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FB5FAB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FB5FAB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B5FAB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FB5FAB"/>
    <w:pPr>
      <w:jc w:val="center"/>
    </w:pPr>
    <w:rPr>
      <w:i/>
      <w:iCs/>
    </w:rPr>
  </w:style>
  <w:style w:type="paragraph" w:styleId="ab">
    <w:name w:val="index heading"/>
    <w:basedOn w:val="a"/>
    <w:rsid w:val="00FB5FAB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FB5FAB"/>
    <w:pPr>
      <w:jc w:val="both"/>
    </w:pPr>
    <w:rPr>
      <w:sz w:val="24"/>
    </w:rPr>
  </w:style>
  <w:style w:type="paragraph" w:styleId="ac">
    <w:name w:val="Body Text Indent"/>
    <w:basedOn w:val="a"/>
    <w:rsid w:val="00FB5FAB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FB5FAB"/>
    <w:pPr>
      <w:suppressLineNumbers/>
    </w:pPr>
  </w:style>
  <w:style w:type="paragraph" w:customStyle="1" w:styleId="ae">
    <w:name w:val="Заголовок таблицы"/>
    <w:basedOn w:val="ad"/>
    <w:rsid w:val="00FB5FAB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FB5FAB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822CA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22CAF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sfs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ales@sfsi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6509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6</cp:revision>
  <cp:lastPrinted>2012-06-20T06:09:00Z</cp:lastPrinted>
  <dcterms:created xsi:type="dcterms:W3CDTF">2023-12-15T14:31:00Z</dcterms:created>
  <dcterms:modified xsi:type="dcterms:W3CDTF">2026-08-03T10:46:00Z</dcterms:modified>
</cp:coreProperties>
</file>