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4573A5">
        <w:tc>
          <w:tcPr>
            <w:tcW w:w="9464" w:type="dxa"/>
            <w:shd w:val="clear" w:color="auto" w:fill="auto"/>
          </w:tcPr>
          <w:p w:rsidR="001E2025" w:rsidRPr="00E90CC7" w:rsidRDefault="00E90CC7" w:rsidP="00E90CC7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4573A5" w:rsidRPr="00E90CC7" w:rsidRDefault="00674564" w:rsidP="00E90CC7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674564">
              <w:rPr>
                <w:rFonts w:eastAsia="Arial"/>
                <w:b w:val="0"/>
                <w:sz w:val="18"/>
                <w:szCs w:val="18"/>
              </w:rPr>
              <w:t>Мишень на стойках круглая "Метание теннисного мяча в цель дистанция 6 м" 108мм</w:t>
            </w:r>
          </w:p>
          <w:p w:rsidR="001E2025" w:rsidRPr="00E90CC7" w:rsidRDefault="001E2025" w:rsidP="00E90CC7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E90CC7">
              <w:rPr>
                <w:sz w:val="18"/>
                <w:szCs w:val="18"/>
              </w:rPr>
              <w:t>ТУ-9610-9654-51879206-2009г</w:t>
            </w: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1E2025" w:rsidRPr="00E90CC7" w:rsidRDefault="001E2025" w:rsidP="00E90CC7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Pr="009F213B" w:rsidRDefault="00C53BE7" w:rsidP="00674564">
            <w:pPr>
              <w:pStyle w:val="1"/>
              <w:numPr>
                <w:ilvl w:val="0"/>
                <w:numId w:val="0"/>
              </w:numPr>
            </w:pPr>
            <w:r w:rsidRPr="00C53BE7">
              <w:rPr>
                <w:rFonts w:cs="Tahoma"/>
              </w:rPr>
              <w:t>Мишень на стойках круглая  "Метание теннисного мяча в цель дистанция 6 м" 108мм</w:t>
            </w:r>
            <w:r w:rsidR="00674564">
              <w:rPr>
                <w:rFonts w:cs="Tahoma"/>
              </w:rPr>
              <w:t>.</w:t>
            </w:r>
          </w:p>
          <w:p w:rsidR="001E2025" w:rsidRDefault="001E2025">
            <w:pPr>
              <w:pStyle w:val="1"/>
              <w:snapToGrid w:val="0"/>
            </w:pPr>
          </w:p>
        </w:tc>
      </w:tr>
      <w:tr w:rsidR="001E2025" w:rsidTr="004573A5">
        <w:tc>
          <w:tcPr>
            <w:tcW w:w="9464" w:type="dxa"/>
            <w:shd w:val="clear" w:color="auto" w:fill="auto"/>
          </w:tcPr>
          <w:p w:rsidR="001E2025" w:rsidRDefault="00674564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4495800" cy="52478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851.0000.0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4888" cy="524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67E" w:rsidRPr="00674564" w:rsidRDefault="00D9667E">
      <w:pPr>
        <w:jc w:val="center"/>
        <w:rPr>
          <w:bCs/>
          <w:sz w:val="24"/>
          <w:szCs w:val="28"/>
        </w:rPr>
      </w:pPr>
    </w:p>
    <w:p w:rsidR="00674564" w:rsidRPr="00674564" w:rsidRDefault="00674564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4573A5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4573A5" w:rsidRDefault="001E2025" w:rsidP="004573A5">
      <w:pPr>
        <w:jc w:val="both"/>
        <w:rPr>
          <w:rFonts w:cs="Tahoma"/>
          <w:sz w:val="24"/>
        </w:rPr>
      </w:pPr>
      <w:r w:rsidRPr="004573A5">
        <w:rPr>
          <w:sz w:val="24"/>
        </w:rPr>
        <w:tab/>
        <w:t>Настоящий Паспорт (руководство) содержит краткое техническое описание продукции —«</w:t>
      </w:r>
      <w:r w:rsidR="009F213B" w:rsidRPr="004573A5">
        <w:rPr>
          <w:sz w:val="24"/>
        </w:rPr>
        <w:t xml:space="preserve"> </w:t>
      </w:r>
      <w:proofErr w:type="gramStart"/>
      <w:r w:rsidR="00EF1E26" w:rsidRPr="00EF1E26">
        <w:rPr>
          <w:sz w:val="24"/>
        </w:rPr>
        <w:t>Ми</w:t>
      </w:r>
      <w:proofErr w:type="gramEnd"/>
      <w:r w:rsidR="00EF1E26" w:rsidRPr="00EF1E26">
        <w:rPr>
          <w:sz w:val="24"/>
        </w:rPr>
        <w:t>шень на стойках круглая  "Метание теннисного мяча в цель дистанция 6 м" 108мм</w:t>
      </w:r>
      <w:r w:rsidRPr="004573A5">
        <w:rPr>
          <w:sz w:val="24"/>
        </w:rPr>
        <w:t>» (далее</w:t>
      </w:r>
      <w:r w:rsidR="009F213B" w:rsidRPr="004573A5">
        <w:rPr>
          <w:sz w:val="24"/>
        </w:rPr>
        <w:t xml:space="preserve"> </w:t>
      </w:r>
      <w:r w:rsidR="00622F35" w:rsidRPr="004573A5">
        <w:rPr>
          <w:sz w:val="24"/>
        </w:rPr>
        <w:t>Мишень</w:t>
      </w:r>
      <w:r w:rsidRPr="004573A5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4573A5" w:rsidRDefault="001E2025" w:rsidP="004573A5">
      <w:pPr>
        <w:jc w:val="both"/>
        <w:rPr>
          <w:rFonts w:cs="Tahoma"/>
          <w:b/>
          <w:bCs/>
          <w:sz w:val="24"/>
        </w:rPr>
      </w:pPr>
      <w:r w:rsidRPr="004573A5">
        <w:rPr>
          <w:rFonts w:cs="Tahoma"/>
          <w:b/>
          <w:bCs/>
          <w:sz w:val="24"/>
        </w:rPr>
        <w:tab/>
      </w:r>
      <w:r w:rsidR="00622F35" w:rsidRPr="004573A5">
        <w:rPr>
          <w:sz w:val="24"/>
        </w:rPr>
        <w:t>Мишень</w:t>
      </w:r>
      <w:r w:rsidR="009F213B" w:rsidRPr="004573A5">
        <w:rPr>
          <w:sz w:val="24"/>
        </w:rPr>
        <w:t xml:space="preserve"> </w:t>
      </w:r>
      <w:r w:rsidR="00622F35" w:rsidRPr="004573A5">
        <w:rPr>
          <w:rFonts w:cs="Tahoma"/>
          <w:bCs/>
          <w:sz w:val="24"/>
        </w:rPr>
        <w:t>представляе</w:t>
      </w:r>
      <w:r w:rsidRPr="004573A5">
        <w:rPr>
          <w:rFonts w:cs="Tahoma"/>
          <w:bCs/>
          <w:sz w:val="24"/>
        </w:rPr>
        <w:t xml:space="preserve">т собой </w:t>
      </w:r>
      <w:r w:rsidR="009F213B" w:rsidRPr="004573A5">
        <w:rPr>
          <w:rFonts w:cs="Tahoma"/>
          <w:bCs/>
          <w:sz w:val="24"/>
        </w:rPr>
        <w:t>уличное</w:t>
      </w:r>
      <w:r w:rsidRPr="004573A5">
        <w:rPr>
          <w:rFonts w:cs="Tahoma"/>
          <w:bCs/>
          <w:sz w:val="24"/>
        </w:rPr>
        <w:t xml:space="preserve"> спортивное оборудование</w:t>
      </w:r>
      <w:r w:rsidR="00622F35" w:rsidRPr="004573A5">
        <w:rPr>
          <w:rFonts w:cs="Tahoma"/>
          <w:bCs/>
          <w:sz w:val="24"/>
        </w:rPr>
        <w:t>, она</w:t>
      </w:r>
      <w:r w:rsidRPr="004573A5">
        <w:rPr>
          <w:sz w:val="24"/>
        </w:rPr>
        <w:t xml:space="preserve"> предназначе</w:t>
      </w:r>
      <w:r w:rsidR="009F213B" w:rsidRPr="004573A5">
        <w:rPr>
          <w:sz w:val="24"/>
        </w:rPr>
        <w:t>н</w:t>
      </w:r>
      <w:r w:rsidR="00622F35" w:rsidRPr="004573A5">
        <w:rPr>
          <w:sz w:val="24"/>
        </w:rPr>
        <w:t>а</w:t>
      </w:r>
      <w:r w:rsidR="006E3E38" w:rsidRPr="004573A5">
        <w:rPr>
          <w:sz w:val="24"/>
        </w:rPr>
        <w:t xml:space="preserve"> для</w:t>
      </w:r>
      <w:r w:rsidR="00622F35" w:rsidRPr="004573A5">
        <w:rPr>
          <w:sz w:val="24"/>
        </w:rPr>
        <w:t xml:space="preserve"> сдачи нормативов по общей физической подготовке</w:t>
      </w:r>
      <w:r w:rsidR="009F213B" w:rsidRPr="004573A5">
        <w:rPr>
          <w:sz w:val="24"/>
        </w:rPr>
        <w:t>. Устанавливаются на открытом воздухе, име</w:t>
      </w:r>
      <w:r w:rsidR="00622F35" w:rsidRPr="004573A5">
        <w:rPr>
          <w:sz w:val="24"/>
        </w:rPr>
        <w:t>е</w:t>
      </w:r>
      <w:r w:rsidR="009C4F4A" w:rsidRPr="004573A5">
        <w:rPr>
          <w:sz w:val="24"/>
        </w:rPr>
        <w:t xml:space="preserve">т покрытие, защищающее </w:t>
      </w:r>
      <w:r w:rsidR="00622F35" w:rsidRPr="004573A5">
        <w:rPr>
          <w:sz w:val="24"/>
        </w:rPr>
        <w:t>её</w:t>
      </w:r>
      <w:r w:rsidRPr="004573A5">
        <w:rPr>
          <w:sz w:val="24"/>
        </w:rPr>
        <w:t xml:space="preserve"> от осадков или ультрафиолетового излучения. </w:t>
      </w:r>
      <w:r w:rsidR="009A6F19" w:rsidRPr="004573A5">
        <w:rPr>
          <w:sz w:val="24"/>
        </w:rPr>
        <w:t xml:space="preserve">Установка </w:t>
      </w:r>
      <w:r w:rsidR="00622F35" w:rsidRPr="004573A5">
        <w:rPr>
          <w:sz w:val="24"/>
        </w:rPr>
        <w:t>мишени</w:t>
      </w:r>
      <w:r w:rsidR="009A6F19" w:rsidRPr="004573A5">
        <w:rPr>
          <w:sz w:val="24"/>
        </w:rPr>
        <w:t xml:space="preserve"> производится путем бетонирования опорных столбов в грунт</w:t>
      </w:r>
      <w:r w:rsidR="004573A5">
        <w:rPr>
          <w:sz w:val="24"/>
        </w:rPr>
        <w:t>.</w:t>
      </w:r>
    </w:p>
    <w:p w:rsidR="001E2025" w:rsidRPr="004573A5" w:rsidRDefault="001E2025" w:rsidP="004573A5">
      <w:pPr>
        <w:pStyle w:val="ac"/>
        <w:ind w:right="60" w:firstLine="0"/>
        <w:jc w:val="center"/>
        <w:rPr>
          <w:rFonts w:cs="Tahoma"/>
          <w:bCs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4573A5">
      <w:pPr>
        <w:jc w:val="center"/>
        <w:rPr>
          <w:sz w:val="24"/>
          <w:shd w:val="clear" w:color="auto" w:fill="FFFFFF"/>
        </w:rPr>
      </w:pPr>
    </w:p>
    <w:p w:rsidR="001E2025" w:rsidRDefault="004573A5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</w:t>
      </w:r>
      <w:r w:rsidR="001E2025">
        <w:rPr>
          <w:b/>
          <w:bCs/>
          <w:i/>
          <w:iCs/>
          <w:sz w:val="24"/>
          <w:shd w:val="clear" w:color="auto" w:fill="FFFFFF"/>
        </w:rPr>
        <w:t xml:space="preserve">, </w:t>
      </w:r>
      <w:proofErr w:type="gramStart"/>
      <w:r w:rsidR="001E2025">
        <w:rPr>
          <w:b/>
          <w:bCs/>
          <w:i/>
          <w:iCs/>
          <w:sz w:val="24"/>
          <w:shd w:val="clear" w:color="auto" w:fill="FFFFFF"/>
        </w:rPr>
        <w:t>мм</w:t>
      </w:r>
      <w:proofErr w:type="gramEnd"/>
      <w:r w:rsidR="001E2025">
        <w:rPr>
          <w:b/>
          <w:bCs/>
          <w:i/>
          <w:iCs/>
          <w:sz w:val="24"/>
          <w:shd w:val="clear" w:color="auto" w:fill="FFFFFF"/>
        </w:rPr>
        <w:t>:</w:t>
      </w:r>
    </w:p>
    <w:p w:rsidR="001E2025" w:rsidRDefault="001E2025">
      <w:pPr>
        <w:ind w:firstLine="608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Длина-                                  </w:t>
      </w:r>
      <w:r w:rsidR="00C17607">
        <w:rPr>
          <w:sz w:val="24"/>
          <w:shd w:val="clear" w:color="auto" w:fill="FFFFFF"/>
        </w:rPr>
        <w:t xml:space="preserve">                            </w:t>
      </w:r>
      <w:r w:rsidR="008B6E6F">
        <w:rPr>
          <w:sz w:val="24"/>
          <w:shd w:val="clear" w:color="auto" w:fill="FFFFFF"/>
        </w:rPr>
        <w:t>3149</w:t>
      </w:r>
    </w:p>
    <w:p w:rsidR="001E2025" w:rsidRDefault="001E2025">
      <w:pPr>
        <w:ind w:firstLine="608"/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Ширина-                             </w:t>
      </w:r>
      <w:r w:rsidR="004573A5">
        <w:rPr>
          <w:sz w:val="24"/>
          <w:shd w:val="clear" w:color="auto" w:fill="FFFFFF"/>
        </w:rPr>
        <w:t xml:space="preserve">                              </w:t>
      </w:r>
      <w:r w:rsidR="00611AA3">
        <w:rPr>
          <w:sz w:val="24"/>
          <w:shd w:val="clear" w:color="auto" w:fill="FFFFFF"/>
        </w:rPr>
        <w:t>1148</w:t>
      </w:r>
    </w:p>
    <w:p w:rsidR="001E2025" w:rsidRDefault="001E2025">
      <w:pPr>
        <w:ind w:firstLine="608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в установленном виде </w:t>
      </w:r>
      <w:r>
        <w:rPr>
          <w:sz w:val="24"/>
          <w:shd w:val="clear" w:color="auto" w:fill="FFFFFF"/>
        </w:rPr>
        <w:t xml:space="preserve">-                     </w:t>
      </w:r>
      <w:r w:rsidR="00C17607">
        <w:rPr>
          <w:sz w:val="24"/>
          <w:shd w:val="clear" w:color="auto" w:fill="FFFFFF"/>
        </w:rPr>
        <w:t>3</w:t>
      </w:r>
      <w:r w:rsidR="00611AA3">
        <w:rPr>
          <w:sz w:val="24"/>
          <w:shd w:val="clear" w:color="auto" w:fill="FFFFFF"/>
        </w:rPr>
        <w:t>1</w:t>
      </w:r>
      <w:r w:rsidR="00C53BE7">
        <w:rPr>
          <w:sz w:val="24"/>
          <w:shd w:val="clear" w:color="auto" w:fill="FFFFFF"/>
        </w:rPr>
        <w:t>2</w:t>
      </w:r>
      <w:r w:rsidR="00611AA3">
        <w:rPr>
          <w:sz w:val="24"/>
          <w:shd w:val="clear" w:color="auto" w:fill="FFFFFF"/>
        </w:rPr>
        <w:t>9</w:t>
      </w:r>
    </w:p>
    <w:p w:rsidR="004573A5" w:rsidRDefault="001E2025" w:rsidP="004573A5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="004573A5">
        <w:rPr>
          <w:b/>
          <w:bCs/>
          <w:i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общий вес -                        </w:t>
      </w:r>
      <w:r w:rsidR="004573A5">
        <w:rPr>
          <w:sz w:val="24"/>
          <w:shd w:val="clear" w:color="auto" w:fill="FFFFFF"/>
        </w:rPr>
        <w:t xml:space="preserve">          </w:t>
      </w:r>
      <w:r>
        <w:rPr>
          <w:sz w:val="24"/>
          <w:shd w:val="clear" w:color="auto" w:fill="FFFFFF"/>
        </w:rPr>
        <w:t xml:space="preserve">                    </w:t>
      </w:r>
      <w:r w:rsidR="00611AA3">
        <w:rPr>
          <w:sz w:val="24"/>
          <w:shd w:val="clear" w:color="auto" w:fill="FFFFFF"/>
        </w:rPr>
        <w:t>208</w:t>
      </w:r>
      <w:r>
        <w:rPr>
          <w:sz w:val="24"/>
          <w:shd w:val="clear" w:color="auto" w:fill="FFFFFF"/>
        </w:rPr>
        <w:t xml:space="preserve"> кг.</w:t>
      </w:r>
    </w:p>
    <w:p w:rsidR="004573A5" w:rsidRPr="004573A5" w:rsidRDefault="004573A5" w:rsidP="004573A5">
      <w:pPr>
        <w:spacing w:line="100" w:lineRule="atLeast"/>
        <w:ind w:left="-12"/>
        <w:jc w:val="center"/>
        <w:rPr>
          <w:bCs/>
          <w:iCs/>
          <w:sz w:val="24"/>
          <w:shd w:val="clear" w:color="auto" w:fill="FFFFFF"/>
        </w:rPr>
      </w:pPr>
    </w:p>
    <w:p w:rsidR="001E2025" w:rsidRDefault="001E2025" w:rsidP="004573A5">
      <w:pPr>
        <w:spacing w:line="100" w:lineRule="atLeast"/>
        <w:ind w:left="-12"/>
        <w:jc w:val="center"/>
        <w:rPr>
          <w:b/>
          <w:bCs/>
          <w:sz w:val="28"/>
          <w:szCs w:val="28"/>
        </w:rPr>
      </w:pPr>
      <w:r w:rsidRPr="004573A5">
        <w:rPr>
          <w:b/>
          <w:bCs/>
          <w:sz w:val="28"/>
          <w:szCs w:val="28"/>
        </w:rPr>
        <w:t>3. Комплектность.</w:t>
      </w:r>
    </w:p>
    <w:p w:rsidR="004573A5" w:rsidRPr="004573A5" w:rsidRDefault="004573A5" w:rsidP="004573A5">
      <w:pPr>
        <w:spacing w:line="100" w:lineRule="atLeast"/>
        <w:ind w:left="-12"/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074"/>
        <w:gridCol w:w="1715"/>
      </w:tblGrid>
      <w:tr w:rsidR="001E2025" w:rsidTr="00C53BE7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7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 w:rsidTr="00C53BE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 w:rsidP="008B6E6F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</w:t>
            </w:r>
            <w:r w:rsidR="00C17607">
              <w:rPr>
                <w:rFonts w:cs="Tahoma"/>
                <w:sz w:val="26"/>
                <w:szCs w:val="26"/>
                <w:shd w:val="clear" w:color="auto" w:fill="FFFFFF"/>
              </w:rPr>
              <w:t>л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б опорный</w:t>
            </w:r>
            <w:r w:rsidR="00C17607">
              <w:rPr>
                <w:rFonts w:cs="Tahoma"/>
                <w:sz w:val="26"/>
                <w:szCs w:val="26"/>
                <w:shd w:val="clear" w:color="auto" w:fill="FFFFFF"/>
              </w:rPr>
              <w:t xml:space="preserve"> мишени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>=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>4100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EF1E26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C17607" w:rsidTr="00C53BE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 w:rsidP="008B6E6F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опорный сетки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>=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>4100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>мм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EF1E2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C17607" w:rsidTr="00C53BE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Модуль мишени в сборе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0445D" w:rsidTr="00C53BE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445D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445D" w:rsidRPr="008B6E6F" w:rsidRDefault="00D0445D" w:rsidP="008B6E6F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 сетки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8B6E6F">
              <w:rPr>
                <w:rFonts w:cs="Tahoma"/>
                <w:sz w:val="26"/>
                <w:szCs w:val="26"/>
                <w:shd w:val="clear" w:color="auto" w:fill="FFFFFF"/>
              </w:rPr>
              <w:t>=2869мм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445D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1E2025" w:rsidTr="00C53BE7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D0445D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Хомут </w:t>
            </w:r>
            <w:proofErr w:type="spellStart"/>
            <w:r>
              <w:rPr>
                <w:sz w:val="26"/>
                <w:szCs w:val="26"/>
              </w:rPr>
              <w:t>Воркаут</w:t>
            </w:r>
            <w:proofErr w:type="spellEnd"/>
            <w:r>
              <w:rPr>
                <w:sz w:val="26"/>
                <w:szCs w:val="26"/>
              </w:rPr>
              <w:t xml:space="preserve"> (с крепежом)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Pr="00D0445D" w:rsidRDefault="00D0445D">
            <w:pPr>
              <w:pStyle w:val="ad"/>
              <w:snapToGrid w:val="0"/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</w:tr>
      <w:tr w:rsidR="00C17607" w:rsidRPr="00D0445D" w:rsidTr="00C53BE7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17607" w:rsidRDefault="00C17607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Сетка заградительная </w:t>
            </w:r>
            <w:r w:rsidR="008B6E6F">
              <w:rPr>
                <w:sz w:val="26"/>
                <w:szCs w:val="26"/>
              </w:rPr>
              <w:t xml:space="preserve">(ячейка </w:t>
            </w:r>
            <w:r>
              <w:rPr>
                <w:sz w:val="26"/>
                <w:szCs w:val="26"/>
              </w:rPr>
              <w:t>40х40х2,5</w:t>
            </w:r>
            <w:r w:rsidR="008B6E6F">
              <w:rPr>
                <w:sz w:val="26"/>
                <w:szCs w:val="26"/>
              </w:rPr>
              <w:t>)</w:t>
            </w:r>
            <w:bookmarkStart w:id="0" w:name="_GoBack"/>
            <w:bookmarkEnd w:id="0"/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17607" w:rsidRDefault="00C1760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C4F4A" w:rsidTr="00C53BE7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Pr="004F7100" w:rsidRDefault="00D0445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4F4A" w:rsidRDefault="009C4F4A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4F4A" w:rsidRDefault="009C4F4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9667E" w:rsidTr="00C53BE7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67E" w:rsidRPr="00D9667E" w:rsidRDefault="00D9667E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67E" w:rsidRPr="00D9667E" w:rsidRDefault="00D9667E" w:rsidP="00E90CC7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Беспроводной </w:t>
            </w:r>
            <w:r w:rsidR="00D309B3">
              <w:rPr>
                <w:sz w:val="26"/>
                <w:szCs w:val="26"/>
              </w:rPr>
              <w:t>з</w:t>
            </w:r>
            <w:r w:rsidR="00EF1E26">
              <w:rPr>
                <w:sz w:val="26"/>
                <w:szCs w:val="26"/>
              </w:rPr>
              <w:t>вуковой сигнализатор с кнопкой</w:t>
            </w:r>
            <w:proofErr w:type="gramEnd"/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67E" w:rsidRDefault="00D9667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 w:rsidTr="00C53BE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C427A5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235FE" w:rsidTr="00C53BE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Pr="004F7100" w:rsidRDefault="00C427A5" w:rsidP="00D309B3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35FE" w:rsidRDefault="00A235FE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CE154C" w:rsidRDefault="008B6E6F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66979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51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9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54C" w:rsidRPr="0001577D" w:rsidRDefault="00CE154C" w:rsidP="00BD2478">
      <w:pPr>
        <w:jc w:val="center"/>
        <w:rPr>
          <w:bCs/>
          <w:sz w:val="24"/>
          <w:szCs w:val="28"/>
        </w:rPr>
      </w:pPr>
    </w:p>
    <w:p w:rsidR="00BD2478" w:rsidRDefault="001E2025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</w:p>
    <w:p w:rsidR="00CE154C" w:rsidRPr="009D535A" w:rsidRDefault="00C53BE7" w:rsidP="00BD2478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768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51.0000.000 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768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54C" w:rsidRPr="0001577D" w:rsidRDefault="00CE154C" w:rsidP="00BD2478">
      <w:pPr>
        <w:jc w:val="center"/>
        <w:rPr>
          <w:bCs/>
          <w:sz w:val="24"/>
          <w:szCs w:val="28"/>
        </w:rPr>
      </w:pPr>
    </w:p>
    <w:p w:rsidR="00E41823" w:rsidRDefault="00E41823" w:rsidP="00E41823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2</w:t>
      </w:r>
    </w:p>
    <w:p w:rsidR="00BD2478" w:rsidRPr="0001577D" w:rsidRDefault="00BD2478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01577D" w:rsidRPr="0001577D" w:rsidRDefault="0001577D" w:rsidP="00BD2478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01577D">
      <w:pPr>
        <w:jc w:val="center"/>
        <w:rPr>
          <w:sz w:val="24"/>
        </w:rPr>
      </w:pPr>
    </w:p>
    <w:p w:rsidR="00BD2478" w:rsidRDefault="0001577D" w:rsidP="0001577D">
      <w:pPr>
        <w:pStyle w:val="ac"/>
        <w:jc w:val="both"/>
      </w:pPr>
      <w:r>
        <w:t>Изделие</w:t>
      </w:r>
      <w:r w:rsidR="001E2025">
        <w:t xml:space="preserve"> представляет собой сборно-разборную к</w:t>
      </w:r>
      <w:r w:rsidR="00BD2478">
        <w:t>онструкцию</w:t>
      </w:r>
      <w:r>
        <w:t>,</w:t>
      </w:r>
      <w:r w:rsidR="00BD2478">
        <w:t xml:space="preserve"> состоящую из столбов</w:t>
      </w:r>
      <w:r w:rsidR="001E2025">
        <w:t xml:space="preserve"> [1</w:t>
      </w:r>
      <w:r w:rsidR="00E41823">
        <w:t>-2], модуля мишени</w:t>
      </w:r>
      <w:r w:rsidR="00BD2478">
        <w:t xml:space="preserve"> [</w:t>
      </w:r>
      <w:r w:rsidR="009D535A">
        <w:t>3</w:t>
      </w:r>
      <w:r w:rsidR="00BD2478">
        <w:t>], хомутов [</w:t>
      </w:r>
      <w:r w:rsidR="009D535A">
        <w:t>5</w:t>
      </w:r>
      <w:r w:rsidR="001E2025">
        <w:t>]</w:t>
      </w:r>
      <w:r w:rsidR="00AB7222" w:rsidRPr="00AB7222">
        <w:t xml:space="preserve">, </w:t>
      </w:r>
      <w:r w:rsidR="00BD2478">
        <w:t>заглушек</w:t>
      </w:r>
      <w:r w:rsidR="00AB7222">
        <w:t xml:space="preserve"> </w:t>
      </w:r>
      <w:r w:rsidR="00BD2478">
        <w:t>[</w:t>
      </w:r>
      <w:r w:rsidR="009D535A">
        <w:t>7</w:t>
      </w:r>
      <w:r w:rsidR="00AB7222" w:rsidRPr="00AB7222">
        <w:t>]</w:t>
      </w:r>
      <w:r w:rsidR="00E41823">
        <w:t>, Сетки заградительной</w:t>
      </w:r>
      <w:r>
        <w:t xml:space="preserve"> [7</w:t>
      </w:r>
      <w:r w:rsidRPr="00AB7222">
        <w:t>]</w:t>
      </w:r>
      <w:r w:rsidR="001E2025">
        <w:t>.</w:t>
      </w:r>
    </w:p>
    <w:p w:rsidR="001E2025" w:rsidRDefault="00BD2478" w:rsidP="00BD2478">
      <w:pPr>
        <w:pStyle w:val="ac"/>
        <w:jc w:val="both"/>
      </w:pPr>
      <w:r>
        <w:t xml:space="preserve">Столбы представляют собой сварную конструкцию из трубы стальной наружными диаметром </w:t>
      </w:r>
      <w:r w:rsidR="00611AA3">
        <w:t>108</w:t>
      </w:r>
      <w:r>
        <w:t>мм и арматуры под бетонирование</w:t>
      </w:r>
      <w:r w:rsidR="00E41823">
        <w:t>. Столбы сетки в своем составе имеют узлы крепления сетки</w:t>
      </w:r>
      <w:r w:rsidR="0001577D">
        <w:t>.</w:t>
      </w:r>
    </w:p>
    <w:p w:rsidR="001E2025" w:rsidRPr="00E41823" w:rsidRDefault="00BD2478">
      <w:pPr>
        <w:pStyle w:val="ac"/>
        <w:jc w:val="both"/>
      </w:pPr>
      <w:r>
        <w:t xml:space="preserve">Модуль </w:t>
      </w:r>
      <w:r w:rsidR="00E41823">
        <w:t>мишени</w:t>
      </w:r>
      <w:r>
        <w:t xml:space="preserve"> представляет собой </w:t>
      </w:r>
      <w:r w:rsidR="00611AA3">
        <w:t>сварную</w:t>
      </w:r>
      <w:r>
        <w:t xml:space="preserve"> конструкцию</w:t>
      </w:r>
      <w:r w:rsidR="00E41823">
        <w:t xml:space="preserve"> из труб стальных диаметром </w:t>
      </w:r>
      <w:r>
        <w:t>и 34мм</w:t>
      </w:r>
      <w:r w:rsidR="00E41823">
        <w:t xml:space="preserve"> и </w:t>
      </w:r>
      <w:r w:rsidR="00611AA3">
        <w:t>листового металла</w:t>
      </w:r>
      <w:r w:rsidR="00E41823">
        <w:t>.</w:t>
      </w:r>
      <w:r w:rsidR="001E2025">
        <w:t xml:space="preserve"> В своем составе </w:t>
      </w:r>
      <w:r w:rsidR="001E20EE">
        <w:t>модуль имее</w:t>
      </w:r>
      <w:r w:rsidR="001E2025">
        <w:t xml:space="preserve">т </w:t>
      </w:r>
      <w:r>
        <w:t xml:space="preserve">отверстия </w:t>
      </w:r>
      <w:r w:rsidR="001E2025">
        <w:t>для</w:t>
      </w:r>
      <w:r w:rsidR="00427DB7">
        <w:t xml:space="preserve"> крепления </w:t>
      </w:r>
      <w:r>
        <w:t>хомутов</w:t>
      </w:r>
      <w:r w:rsidR="009D535A" w:rsidRPr="004573A5">
        <w:t xml:space="preserve"> </w:t>
      </w:r>
      <w:r w:rsidR="009D535A" w:rsidRPr="009D535A">
        <w:t>[5]</w:t>
      </w:r>
      <w:r w:rsidR="001E20EE">
        <w:t>. В мишени есть отверстие диаметром 900мм для мяча</w:t>
      </w:r>
      <w:r w:rsidR="0001577D">
        <w:t>.</w:t>
      </w:r>
    </w:p>
    <w:p w:rsidR="00270D2E" w:rsidRDefault="009D535A">
      <w:pPr>
        <w:pStyle w:val="ac"/>
        <w:jc w:val="both"/>
      </w:pPr>
      <w:r>
        <w:t xml:space="preserve">Перекладина сетки </w:t>
      </w:r>
      <w:r w:rsidRPr="009D535A">
        <w:t xml:space="preserve">[4] </w:t>
      </w:r>
      <w:r>
        <w:t>выполнена из стальной трубы наружным диаметром 34мм.</w:t>
      </w:r>
    </w:p>
    <w:p w:rsidR="00C53BE7" w:rsidRDefault="00C53BE7">
      <w:pPr>
        <w:pStyle w:val="ac"/>
        <w:jc w:val="both"/>
      </w:pPr>
      <w:r>
        <w:t xml:space="preserve">В своем составе изделие имеет модуль беспроводного звонка, представляющего собой комплект </w:t>
      </w:r>
      <w:r>
        <w:rPr>
          <w:sz w:val="26"/>
          <w:szCs w:val="26"/>
        </w:rPr>
        <w:t>Беспроводной звуковой сигнализатор с кнопкой</w:t>
      </w:r>
      <w:r>
        <w:t>. Установка звукового модуля происходит по месту.</w:t>
      </w:r>
    </w:p>
    <w:p w:rsidR="00270D2E" w:rsidRPr="00622F35" w:rsidRDefault="00270D2E">
      <w:pPr>
        <w:pStyle w:val="ac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Pr="00622F35">
        <w:t>[</w:t>
      </w:r>
      <w:r w:rsidR="0001577D">
        <w:t>7</w:t>
      </w:r>
      <w:r w:rsidRPr="00622F35">
        <w:t>]</w:t>
      </w:r>
      <w:r w:rsidR="001E20EE">
        <w:t>. Фиксация сетки на столбы происходит с помощью узлов крепления.</w:t>
      </w:r>
    </w:p>
    <w:p w:rsidR="001E2025" w:rsidRDefault="001E2025" w:rsidP="0001577D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01577D" w:rsidRDefault="001E2025">
      <w:pPr>
        <w:spacing w:line="100" w:lineRule="atLeast"/>
        <w:ind w:left="-12"/>
        <w:jc w:val="center"/>
        <w:rPr>
          <w:bCs/>
          <w:sz w:val="26"/>
          <w:szCs w:val="26"/>
        </w:rPr>
      </w:pP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01577D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D91792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>разметку на площадке под</w:t>
      </w:r>
      <w:r>
        <w:rPr>
          <w:sz w:val="24"/>
        </w:rPr>
        <w:t xml:space="preserve"> бетонирование </w:t>
      </w:r>
      <w:r w:rsidR="00063FC4">
        <w:rPr>
          <w:sz w:val="24"/>
        </w:rPr>
        <w:t xml:space="preserve">опорных </w:t>
      </w:r>
      <w:r w:rsidR="00270D2E">
        <w:rPr>
          <w:sz w:val="24"/>
        </w:rPr>
        <w:t>столбов</w:t>
      </w:r>
      <w:r>
        <w:rPr>
          <w:sz w:val="24"/>
        </w:rPr>
        <w:t xml:space="preserve">. </w:t>
      </w:r>
      <w:r w:rsidR="00270D2E">
        <w:rPr>
          <w:sz w:val="24"/>
        </w:rPr>
        <w:t>Собрать снаряд согласно рис.1</w:t>
      </w:r>
      <w:r w:rsidR="001E2025">
        <w:rPr>
          <w:sz w:val="24"/>
        </w:rPr>
        <w:t>.</w:t>
      </w:r>
    </w:p>
    <w:p w:rsidR="00270D2E" w:rsidRDefault="00270D2E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Выполнить бетонирование опорных столбов на глубину не менее </w:t>
      </w:r>
      <w:r w:rsidR="0001577D">
        <w:rPr>
          <w:sz w:val="24"/>
        </w:rPr>
        <w:t>1000</w:t>
      </w:r>
      <w:r>
        <w:rPr>
          <w:sz w:val="24"/>
        </w:rPr>
        <w:t>мм.</w:t>
      </w:r>
    </w:p>
    <w:p w:rsidR="001E20EE" w:rsidRPr="00D309B3" w:rsidRDefault="001E20EE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 установку сетки с помощью элементов фиксации на столбах</w:t>
      </w:r>
      <w:r w:rsidR="0001577D">
        <w:rPr>
          <w:sz w:val="24"/>
        </w:rPr>
        <w:t>.</w:t>
      </w:r>
    </w:p>
    <w:p w:rsidR="00D309B3" w:rsidRDefault="00D309B3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6"/>
          <w:szCs w:val="26"/>
        </w:rPr>
        <w:t xml:space="preserve">Произвести установку </w:t>
      </w:r>
      <w:r w:rsidR="007013C5">
        <w:rPr>
          <w:sz w:val="26"/>
          <w:szCs w:val="26"/>
        </w:rPr>
        <w:t>звукового модуля</w:t>
      </w:r>
      <w:r w:rsidR="00611AA3">
        <w:rPr>
          <w:sz w:val="26"/>
          <w:szCs w:val="26"/>
        </w:rPr>
        <w:t>.</w:t>
      </w:r>
    </w:p>
    <w:p w:rsidR="001E2025" w:rsidRDefault="001E2025" w:rsidP="0001577D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01577D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Перед началом эксплуатации проверить все крепежные соединения</w:t>
      </w:r>
      <w:r w:rsidR="0001577D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Хомуты </w:t>
      </w:r>
      <w:r w:rsidR="00270D2E" w:rsidRPr="00270D2E">
        <w:rPr>
          <w:sz w:val="24"/>
        </w:rPr>
        <w:t>[</w:t>
      </w:r>
      <w:r w:rsidR="00337750">
        <w:rPr>
          <w:sz w:val="24"/>
        </w:rPr>
        <w:t>5</w:t>
      </w:r>
      <w:r w:rsidR="00270D2E" w:rsidRPr="00270D2E">
        <w:rPr>
          <w:sz w:val="24"/>
        </w:rPr>
        <w:t xml:space="preserve">] </w:t>
      </w:r>
      <w:r w:rsidR="00270D2E">
        <w:rPr>
          <w:sz w:val="24"/>
        </w:rPr>
        <w:t>еженедельно должны проверяться на предмет надежности фиксации резьбовых соединений, при необходимости выполнять протягивание резьбовых соединений на хомутах</w:t>
      </w: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01577D">
      <w:pPr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37750" w:rsidRDefault="00337750" w:rsidP="0001577D">
      <w:pPr>
        <w:jc w:val="center"/>
        <w:rPr>
          <w:sz w:val="24"/>
        </w:rPr>
      </w:pPr>
    </w:p>
    <w:p w:rsidR="001E2025" w:rsidRDefault="001E2025" w:rsidP="0001577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C53BE7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>
      <w:pPr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 w:rsidR="0001577D">
        <w:rPr>
          <w:sz w:val="24"/>
        </w:rPr>
        <w:t>.</w:t>
      </w:r>
    </w:p>
    <w:p w:rsidR="001E2025" w:rsidRDefault="001E2025" w:rsidP="0001577D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01577D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01577D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01577D">
        <w:rPr>
          <w:sz w:val="24"/>
        </w:rPr>
        <w:t xml:space="preserve"> его эксплуатационные качества.</w:t>
      </w:r>
    </w:p>
    <w:p w:rsidR="001E2025" w:rsidRDefault="001E2025" w:rsidP="0001577D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01577D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Pr="00F85147" w:rsidRDefault="001E2025" w:rsidP="00F85147">
      <w:pPr>
        <w:spacing w:line="100" w:lineRule="atLeast"/>
        <w:jc w:val="center"/>
        <w:rPr>
          <w:sz w:val="24"/>
          <w:szCs w:val="26"/>
        </w:rPr>
      </w:pPr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01577D">
        <w:rPr>
          <w:rFonts w:eastAsia="Times New Roman"/>
          <w:b/>
          <w:bCs/>
          <w:sz w:val="24"/>
          <w:lang w:eastAsia="ru-RU"/>
        </w:rPr>
        <w:t>ООО «ФСИ «Аналитика»</w:t>
      </w:r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01577D">
        <w:rPr>
          <w:rFonts w:eastAsia="Times New Roman"/>
          <w:b/>
          <w:bCs/>
          <w:sz w:val="24"/>
          <w:lang w:eastAsia="ru-RU"/>
        </w:rPr>
        <w:t xml:space="preserve">Юридический адрес: 443532 </w:t>
      </w:r>
      <w:proofErr w:type="gramStart"/>
      <w:r w:rsidRPr="0001577D">
        <w:rPr>
          <w:rFonts w:eastAsia="Times New Roman"/>
          <w:b/>
          <w:bCs/>
          <w:sz w:val="24"/>
          <w:lang w:eastAsia="ru-RU"/>
        </w:rPr>
        <w:t>Самарская</w:t>
      </w:r>
      <w:proofErr w:type="gramEnd"/>
      <w:r w:rsidRPr="0001577D">
        <w:rPr>
          <w:rFonts w:eastAsia="Times New Roman"/>
          <w:b/>
          <w:bCs/>
          <w:sz w:val="24"/>
          <w:lang w:eastAsia="ru-RU"/>
        </w:rPr>
        <w:t xml:space="preserve"> обл., Волжский р-он,</w:t>
      </w:r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b/>
          <w:bCs/>
          <w:sz w:val="24"/>
          <w:lang w:eastAsia="ru-RU"/>
        </w:rPr>
      </w:pPr>
      <w:r w:rsidRPr="0001577D">
        <w:rPr>
          <w:rFonts w:eastAsia="Times New Roman"/>
          <w:b/>
          <w:bCs/>
          <w:sz w:val="24"/>
          <w:lang w:eastAsia="ru-RU"/>
        </w:rPr>
        <w:t xml:space="preserve">поселок Верхняя </w:t>
      </w:r>
      <w:proofErr w:type="spellStart"/>
      <w:r w:rsidRPr="0001577D">
        <w:rPr>
          <w:rFonts w:eastAsia="Times New Roman"/>
          <w:b/>
          <w:bCs/>
          <w:sz w:val="24"/>
          <w:lang w:eastAsia="ru-RU"/>
        </w:rPr>
        <w:t>Подстепновка</w:t>
      </w:r>
      <w:proofErr w:type="spellEnd"/>
      <w:r w:rsidRPr="0001577D">
        <w:rPr>
          <w:rFonts w:eastAsia="Times New Roman"/>
          <w:b/>
          <w:bCs/>
          <w:sz w:val="24"/>
          <w:lang w:eastAsia="ru-RU"/>
        </w:rPr>
        <w:t>, ул. Специалистов, д. 16</w:t>
      </w:r>
      <w:proofErr w:type="gramStart"/>
      <w:r w:rsidRPr="0001577D">
        <w:rPr>
          <w:rFonts w:eastAsia="Times New Roman"/>
          <w:b/>
          <w:bCs/>
          <w:sz w:val="24"/>
          <w:lang w:eastAsia="ru-RU"/>
        </w:rPr>
        <w:t xml:space="preserve"> Б</w:t>
      </w:r>
      <w:proofErr w:type="gramEnd"/>
    </w:p>
    <w:p w:rsidR="0001577D" w:rsidRPr="0001577D" w:rsidRDefault="0001577D" w:rsidP="0001577D">
      <w:pPr>
        <w:autoSpaceDE w:val="0"/>
        <w:spacing w:line="100" w:lineRule="atLeast"/>
        <w:jc w:val="center"/>
        <w:rPr>
          <w:rFonts w:eastAsia="Times New Roman"/>
          <w:sz w:val="24"/>
          <w:lang w:eastAsia="ru-RU"/>
        </w:rPr>
      </w:pPr>
    </w:p>
    <w:p w:rsidR="0001577D" w:rsidRPr="0001577D" w:rsidRDefault="0001577D" w:rsidP="0001577D">
      <w:pPr>
        <w:autoSpaceDE w:val="0"/>
        <w:spacing w:line="100" w:lineRule="atLeast"/>
        <w:rPr>
          <w:rFonts w:eastAsia="Times New Roman"/>
          <w:iCs/>
          <w:sz w:val="24"/>
          <w:lang w:eastAsia="ru-RU"/>
        </w:rPr>
      </w:pPr>
      <w:r w:rsidRPr="0001577D">
        <w:rPr>
          <w:rFonts w:eastAsia="Times New Roman"/>
          <w:sz w:val="24"/>
          <w:lang w:eastAsia="ru-RU"/>
        </w:rPr>
        <w:t>Тел/факс. (846)212-99-83</w:t>
      </w:r>
    </w:p>
    <w:p w:rsidR="0001577D" w:rsidRPr="0001577D" w:rsidRDefault="0001577D" w:rsidP="0001577D">
      <w:pPr>
        <w:autoSpaceDE w:val="0"/>
        <w:snapToGrid w:val="0"/>
        <w:spacing w:line="100" w:lineRule="atLeast"/>
        <w:rPr>
          <w:rFonts w:eastAsia="Times New Roman"/>
          <w:sz w:val="24"/>
          <w:lang w:eastAsia="ru-RU"/>
        </w:rPr>
      </w:pPr>
      <w:proofErr w:type="spellStart"/>
      <w:r w:rsidRPr="0001577D">
        <w:rPr>
          <w:rFonts w:eastAsia="Times New Roman"/>
          <w:iCs/>
          <w:sz w:val="24"/>
          <w:lang w:eastAsia="ru-RU"/>
        </w:rPr>
        <w:t>Электр</w:t>
      </w:r>
      <w:proofErr w:type="gramStart"/>
      <w:r w:rsidRPr="0001577D">
        <w:rPr>
          <w:rFonts w:eastAsia="Times New Roman"/>
          <w:iCs/>
          <w:sz w:val="24"/>
          <w:lang w:eastAsia="ru-RU"/>
        </w:rPr>
        <w:t>.п</w:t>
      </w:r>
      <w:proofErr w:type="gramEnd"/>
      <w:r w:rsidRPr="0001577D">
        <w:rPr>
          <w:rFonts w:eastAsia="Times New Roman"/>
          <w:iCs/>
          <w:sz w:val="24"/>
          <w:lang w:eastAsia="ru-RU"/>
        </w:rPr>
        <w:t>очта</w:t>
      </w:r>
      <w:proofErr w:type="spellEnd"/>
      <w:r w:rsidRPr="0001577D">
        <w:rPr>
          <w:rFonts w:eastAsia="Times New Roman"/>
          <w:iCs/>
          <w:sz w:val="24"/>
          <w:lang w:eastAsia="ru-RU"/>
        </w:rPr>
        <w:t xml:space="preserve">: </w:t>
      </w:r>
      <w:r w:rsidRPr="0001577D">
        <w:rPr>
          <w:rFonts w:eastAsia="Times New Roman"/>
          <w:bCs/>
          <w:sz w:val="24"/>
          <w:lang w:val="en-US" w:eastAsia="ru-RU"/>
        </w:rPr>
        <w:t>e</w:t>
      </w:r>
      <w:r w:rsidRPr="0001577D">
        <w:rPr>
          <w:rFonts w:eastAsia="Times New Roman"/>
          <w:bCs/>
          <w:sz w:val="24"/>
          <w:lang w:eastAsia="ru-RU"/>
        </w:rPr>
        <w:t>-</w:t>
      </w:r>
      <w:r w:rsidRPr="0001577D">
        <w:rPr>
          <w:rFonts w:eastAsia="Times New Roman"/>
          <w:bCs/>
          <w:sz w:val="24"/>
          <w:lang w:val="en-US" w:eastAsia="ru-RU"/>
        </w:rPr>
        <w:t>mail</w:t>
      </w:r>
      <w:r w:rsidRPr="0001577D">
        <w:rPr>
          <w:rFonts w:eastAsia="Times New Roman"/>
          <w:bCs/>
          <w:sz w:val="24"/>
          <w:lang w:eastAsia="ru-RU"/>
        </w:rPr>
        <w:t xml:space="preserve">: </w:t>
      </w:r>
      <w:hyperlink r:id="rId10" w:history="1">
        <w:r w:rsidRPr="0001577D">
          <w:rPr>
            <w:rFonts w:eastAsia="Times New Roman"/>
            <w:color w:val="0000FF"/>
            <w:sz w:val="24"/>
            <w:u w:val="single"/>
            <w:lang w:eastAsia="ru-RU"/>
          </w:rPr>
          <w:t>sales@sfsi.ru</w:t>
        </w:r>
      </w:hyperlink>
      <w:r w:rsidRPr="0001577D">
        <w:rPr>
          <w:rFonts w:eastAsia="Times New Roman"/>
          <w:bCs/>
          <w:sz w:val="24"/>
          <w:lang w:eastAsia="ru-RU"/>
        </w:rPr>
        <w:t xml:space="preserve"> </w:t>
      </w:r>
    </w:p>
    <w:p w:rsidR="0001577D" w:rsidRPr="0001577D" w:rsidRDefault="0001577D" w:rsidP="0001577D">
      <w:pPr>
        <w:autoSpaceDE w:val="0"/>
        <w:snapToGrid w:val="0"/>
        <w:spacing w:line="100" w:lineRule="atLeast"/>
        <w:jc w:val="both"/>
        <w:rPr>
          <w:rFonts w:eastAsia="Times New Roman"/>
          <w:sz w:val="24"/>
          <w:lang w:eastAsia="ru-RU"/>
        </w:rPr>
      </w:pPr>
      <w:r w:rsidRPr="0001577D">
        <w:rPr>
          <w:rFonts w:eastAsia="Times New Roman"/>
          <w:sz w:val="24"/>
          <w:lang w:eastAsia="ru-RU"/>
        </w:rPr>
        <w:t xml:space="preserve">Сайт компании: </w:t>
      </w:r>
      <w:hyperlink r:id="rId11" w:history="1">
        <w:r w:rsidRPr="0001577D">
          <w:rPr>
            <w:rFonts w:eastAsia="Times New Roman"/>
            <w:color w:val="0000FF"/>
            <w:sz w:val="24"/>
            <w:u w:val="single"/>
            <w:lang w:eastAsia="ru-RU"/>
          </w:rPr>
          <w:t>www.sfsi.ru</w:t>
        </w:r>
      </w:hyperlink>
    </w:p>
    <w:sectPr w:rsidR="0001577D" w:rsidRPr="0001577D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9B6700F"/>
    <w:multiLevelType w:val="hybridMultilevel"/>
    <w:tmpl w:val="9548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1577D"/>
    <w:rsid w:val="00063FC4"/>
    <w:rsid w:val="000764CD"/>
    <w:rsid w:val="000C4611"/>
    <w:rsid w:val="000E4639"/>
    <w:rsid w:val="00132FEA"/>
    <w:rsid w:val="001C3F58"/>
    <w:rsid w:val="001C6AFD"/>
    <w:rsid w:val="001E2025"/>
    <w:rsid w:val="001E20EE"/>
    <w:rsid w:val="00270D2E"/>
    <w:rsid w:val="002F1A89"/>
    <w:rsid w:val="00305698"/>
    <w:rsid w:val="00337750"/>
    <w:rsid w:val="003B707C"/>
    <w:rsid w:val="003C6CAF"/>
    <w:rsid w:val="00427DB7"/>
    <w:rsid w:val="004573A5"/>
    <w:rsid w:val="00473423"/>
    <w:rsid w:val="0049708C"/>
    <w:rsid w:val="004E52E9"/>
    <w:rsid w:val="004F7100"/>
    <w:rsid w:val="00513835"/>
    <w:rsid w:val="005F046A"/>
    <w:rsid w:val="00611AA3"/>
    <w:rsid w:val="00622F35"/>
    <w:rsid w:val="006446FB"/>
    <w:rsid w:val="00674564"/>
    <w:rsid w:val="006E3E38"/>
    <w:rsid w:val="007013C5"/>
    <w:rsid w:val="008B6E6F"/>
    <w:rsid w:val="008F5436"/>
    <w:rsid w:val="00946D2C"/>
    <w:rsid w:val="009A6F19"/>
    <w:rsid w:val="009B23B3"/>
    <w:rsid w:val="009C4F4A"/>
    <w:rsid w:val="009D535A"/>
    <w:rsid w:val="009F213B"/>
    <w:rsid w:val="00A235FE"/>
    <w:rsid w:val="00A26B4C"/>
    <w:rsid w:val="00A66279"/>
    <w:rsid w:val="00AA102B"/>
    <w:rsid w:val="00AB7222"/>
    <w:rsid w:val="00B0621F"/>
    <w:rsid w:val="00BC4BA6"/>
    <w:rsid w:val="00BD2478"/>
    <w:rsid w:val="00C17607"/>
    <w:rsid w:val="00C427A5"/>
    <w:rsid w:val="00C53BE7"/>
    <w:rsid w:val="00C9307C"/>
    <w:rsid w:val="00CE154C"/>
    <w:rsid w:val="00D0445D"/>
    <w:rsid w:val="00D10FF4"/>
    <w:rsid w:val="00D309B3"/>
    <w:rsid w:val="00D713F0"/>
    <w:rsid w:val="00D91792"/>
    <w:rsid w:val="00D91963"/>
    <w:rsid w:val="00D9667E"/>
    <w:rsid w:val="00DD5572"/>
    <w:rsid w:val="00DE2C2D"/>
    <w:rsid w:val="00DF4DAA"/>
    <w:rsid w:val="00E36CF5"/>
    <w:rsid w:val="00E41823"/>
    <w:rsid w:val="00E90CC7"/>
    <w:rsid w:val="00EF1E26"/>
    <w:rsid w:val="00F85147"/>
    <w:rsid w:val="00FA319B"/>
    <w:rsid w:val="00FC2ED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1F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B0621F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B0621F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0621F"/>
  </w:style>
  <w:style w:type="character" w:customStyle="1" w:styleId="WW8Num1z1">
    <w:name w:val="WW8Num1z1"/>
    <w:rsid w:val="00B0621F"/>
  </w:style>
  <w:style w:type="character" w:customStyle="1" w:styleId="WW8Num1z2">
    <w:name w:val="WW8Num1z2"/>
    <w:rsid w:val="00B0621F"/>
  </w:style>
  <w:style w:type="character" w:customStyle="1" w:styleId="WW8Num1z3">
    <w:name w:val="WW8Num1z3"/>
    <w:rsid w:val="00B0621F"/>
  </w:style>
  <w:style w:type="character" w:customStyle="1" w:styleId="WW8Num1z4">
    <w:name w:val="WW8Num1z4"/>
    <w:rsid w:val="00B0621F"/>
  </w:style>
  <w:style w:type="character" w:customStyle="1" w:styleId="WW8Num1z5">
    <w:name w:val="WW8Num1z5"/>
    <w:rsid w:val="00B0621F"/>
  </w:style>
  <w:style w:type="character" w:customStyle="1" w:styleId="WW8Num1z6">
    <w:name w:val="WW8Num1z6"/>
    <w:rsid w:val="00B0621F"/>
  </w:style>
  <w:style w:type="character" w:customStyle="1" w:styleId="WW8Num1z7">
    <w:name w:val="WW8Num1z7"/>
    <w:rsid w:val="00B0621F"/>
  </w:style>
  <w:style w:type="character" w:customStyle="1" w:styleId="WW8Num1z8">
    <w:name w:val="WW8Num1z8"/>
    <w:rsid w:val="00B0621F"/>
  </w:style>
  <w:style w:type="character" w:customStyle="1" w:styleId="WW8Num2z0">
    <w:name w:val="WW8Num2z0"/>
    <w:rsid w:val="00B0621F"/>
  </w:style>
  <w:style w:type="character" w:customStyle="1" w:styleId="WW8Num2z1">
    <w:name w:val="WW8Num2z1"/>
    <w:rsid w:val="00B0621F"/>
  </w:style>
  <w:style w:type="character" w:customStyle="1" w:styleId="WW8Num2z2">
    <w:name w:val="WW8Num2z2"/>
    <w:rsid w:val="00B0621F"/>
  </w:style>
  <w:style w:type="character" w:customStyle="1" w:styleId="WW8Num2z3">
    <w:name w:val="WW8Num2z3"/>
    <w:rsid w:val="00B0621F"/>
  </w:style>
  <w:style w:type="character" w:customStyle="1" w:styleId="WW8Num2z4">
    <w:name w:val="WW8Num2z4"/>
    <w:rsid w:val="00B0621F"/>
  </w:style>
  <w:style w:type="character" w:customStyle="1" w:styleId="WW8Num2z5">
    <w:name w:val="WW8Num2z5"/>
    <w:rsid w:val="00B0621F"/>
  </w:style>
  <w:style w:type="character" w:customStyle="1" w:styleId="WW8Num2z6">
    <w:name w:val="WW8Num2z6"/>
    <w:rsid w:val="00B0621F"/>
  </w:style>
  <w:style w:type="character" w:customStyle="1" w:styleId="WW8Num2z7">
    <w:name w:val="WW8Num2z7"/>
    <w:rsid w:val="00B0621F"/>
  </w:style>
  <w:style w:type="character" w:customStyle="1" w:styleId="WW8Num2z8">
    <w:name w:val="WW8Num2z8"/>
    <w:rsid w:val="00B0621F"/>
  </w:style>
  <w:style w:type="character" w:customStyle="1" w:styleId="WW8Num3z0">
    <w:name w:val="WW8Num3z0"/>
    <w:rsid w:val="00B0621F"/>
  </w:style>
  <w:style w:type="character" w:customStyle="1" w:styleId="WW8Num3z1">
    <w:name w:val="WW8Num3z1"/>
    <w:rsid w:val="00B0621F"/>
    <w:rPr>
      <w:i/>
      <w:sz w:val="24"/>
      <w:szCs w:val="29"/>
    </w:rPr>
  </w:style>
  <w:style w:type="character" w:customStyle="1" w:styleId="WW8Num3z2">
    <w:name w:val="WW8Num3z2"/>
    <w:rsid w:val="00B0621F"/>
  </w:style>
  <w:style w:type="character" w:customStyle="1" w:styleId="WW8Num3z3">
    <w:name w:val="WW8Num3z3"/>
    <w:rsid w:val="00B0621F"/>
  </w:style>
  <w:style w:type="character" w:customStyle="1" w:styleId="WW8Num3z4">
    <w:name w:val="WW8Num3z4"/>
    <w:rsid w:val="00B0621F"/>
  </w:style>
  <w:style w:type="character" w:customStyle="1" w:styleId="WW8Num3z5">
    <w:name w:val="WW8Num3z5"/>
    <w:rsid w:val="00B0621F"/>
  </w:style>
  <w:style w:type="character" w:customStyle="1" w:styleId="WW8Num3z6">
    <w:name w:val="WW8Num3z6"/>
    <w:rsid w:val="00B0621F"/>
  </w:style>
  <w:style w:type="character" w:customStyle="1" w:styleId="WW8Num3z7">
    <w:name w:val="WW8Num3z7"/>
    <w:rsid w:val="00B0621F"/>
  </w:style>
  <w:style w:type="character" w:customStyle="1" w:styleId="WW8Num3z8">
    <w:name w:val="WW8Num3z8"/>
    <w:rsid w:val="00B0621F"/>
  </w:style>
  <w:style w:type="character" w:customStyle="1" w:styleId="WW8Num4z0">
    <w:name w:val="WW8Num4z0"/>
    <w:rsid w:val="00B0621F"/>
    <w:rPr>
      <w:rFonts w:hint="default"/>
    </w:rPr>
  </w:style>
  <w:style w:type="character" w:customStyle="1" w:styleId="WW8Num4z1">
    <w:name w:val="WW8Num4z1"/>
    <w:rsid w:val="00B0621F"/>
  </w:style>
  <w:style w:type="character" w:customStyle="1" w:styleId="WW8Num4z2">
    <w:name w:val="WW8Num4z2"/>
    <w:rsid w:val="00B0621F"/>
  </w:style>
  <w:style w:type="character" w:customStyle="1" w:styleId="WW8Num4z3">
    <w:name w:val="WW8Num4z3"/>
    <w:rsid w:val="00B0621F"/>
  </w:style>
  <w:style w:type="character" w:customStyle="1" w:styleId="WW8Num4z4">
    <w:name w:val="WW8Num4z4"/>
    <w:rsid w:val="00B0621F"/>
  </w:style>
  <w:style w:type="character" w:customStyle="1" w:styleId="WW8Num4z5">
    <w:name w:val="WW8Num4z5"/>
    <w:rsid w:val="00B0621F"/>
  </w:style>
  <w:style w:type="character" w:customStyle="1" w:styleId="WW8Num4z6">
    <w:name w:val="WW8Num4z6"/>
    <w:rsid w:val="00B0621F"/>
  </w:style>
  <w:style w:type="character" w:customStyle="1" w:styleId="WW8Num4z7">
    <w:name w:val="WW8Num4z7"/>
    <w:rsid w:val="00B0621F"/>
  </w:style>
  <w:style w:type="character" w:customStyle="1" w:styleId="WW8Num4z8">
    <w:name w:val="WW8Num4z8"/>
    <w:rsid w:val="00B0621F"/>
  </w:style>
  <w:style w:type="character" w:customStyle="1" w:styleId="WW8Num5z0">
    <w:name w:val="WW8Num5z0"/>
    <w:rsid w:val="00B0621F"/>
  </w:style>
  <w:style w:type="character" w:customStyle="1" w:styleId="WW8Num5z1">
    <w:name w:val="WW8Num5z1"/>
    <w:rsid w:val="00B0621F"/>
    <w:rPr>
      <w:sz w:val="24"/>
      <w:szCs w:val="29"/>
    </w:rPr>
  </w:style>
  <w:style w:type="character" w:customStyle="1" w:styleId="WW8Num5z2">
    <w:name w:val="WW8Num5z2"/>
    <w:rsid w:val="00B0621F"/>
  </w:style>
  <w:style w:type="character" w:customStyle="1" w:styleId="WW8Num5z3">
    <w:name w:val="WW8Num5z3"/>
    <w:rsid w:val="00B0621F"/>
  </w:style>
  <w:style w:type="character" w:customStyle="1" w:styleId="WW8Num5z4">
    <w:name w:val="WW8Num5z4"/>
    <w:rsid w:val="00B0621F"/>
  </w:style>
  <w:style w:type="character" w:customStyle="1" w:styleId="WW8Num5z5">
    <w:name w:val="WW8Num5z5"/>
    <w:rsid w:val="00B0621F"/>
  </w:style>
  <w:style w:type="character" w:customStyle="1" w:styleId="WW8Num5z6">
    <w:name w:val="WW8Num5z6"/>
    <w:rsid w:val="00B0621F"/>
  </w:style>
  <w:style w:type="character" w:customStyle="1" w:styleId="WW8Num5z7">
    <w:name w:val="WW8Num5z7"/>
    <w:rsid w:val="00B0621F"/>
  </w:style>
  <w:style w:type="character" w:customStyle="1" w:styleId="WW8Num5z8">
    <w:name w:val="WW8Num5z8"/>
    <w:rsid w:val="00B0621F"/>
  </w:style>
  <w:style w:type="character" w:customStyle="1" w:styleId="WW8Num6z0">
    <w:name w:val="WW8Num6z0"/>
    <w:rsid w:val="00B0621F"/>
    <w:rPr>
      <w:rFonts w:hint="default"/>
    </w:rPr>
  </w:style>
  <w:style w:type="character" w:customStyle="1" w:styleId="WW8Num6z1">
    <w:name w:val="WW8Num6z1"/>
    <w:rsid w:val="00B0621F"/>
  </w:style>
  <w:style w:type="character" w:customStyle="1" w:styleId="WW8Num6z2">
    <w:name w:val="WW8Num6z2"/>
    <w:rsid w:val="00B0621F"/>
  </w:style>
  <w:style w:type="character" w:customStyle="1" w:styleId="WW8Num6z3">
    <w:name w:val="WW8Num6z3"/>
    <w:rsid w:val="00B0621F"/>
  </w:style>
  <w:style w:type="character" w:customStyle="1" w:styleId="WW8Num6z4">
    <w:name w:val="WW8Num6z4"/>
    <w:rsid w:val="00B0621F"/>
  </w:style>
  <w:style w:type="character" w:customStyle="1" w:styleId="WW8Num6z5">
    <w:name w:val="WW8Num6z5"/>
    <w:rsid w:val="00B0621F"/>
  </w:style>
  <w:style w:type="character" w:customStyle="1" w:styleId="WW8Num6z6">
    <w:name w:val="WW8Num6z6"/>
    <w:rsid w:val="00B0621F"/>
  </w:style>
  <w:style w:type="character" w:customStyle="1" w:styleId="WW8Num6z7">
    <w:name w:val="WW8Num6z7"/>
    <w:rsid w:val="00B0621F"/>
  </w:style>
  <w:style w:type="character" w:customStyle="1" w:styleId="WW8Num6z8">
    <w:name w:val="WW8Num6z8"/>
    <w:rsid w:val="00B0621F"/>
  </w:style>
  <w:style w:type="character" w:customStyle="1" w:styleId="WW8Num7z0">
    <w:name w:val="WW8Num7z0"/>
    <w:rsid w:val="00B0621F"/>
    <w:rPr>
      <w:rFonts w:hint="default"/>
    </w:rPr>
  </w:style>
  <w:style w:type="character" w:customStyle="1" w:styleId="WW8Num7z1">
    <w:name w:val="WW8Num7z1"/>
    <w:rsid w:val="00B0621F"/>
  </w:style>
  <w:style w:type="character" w:customStyle="1" w:styleId="WW8Num7z2">
    <w:name w:val="WW8Num7z2"/>
    <w:rsid w:val="00B0621F"/>
  </w:style>
  <w:style w:type="character" w:customStyle="1" w:styleId="WW8Num7z3">
    <w:name w:val="WW8Num7z3"/>
    <w:rsid w:val="00B0621F"/>
  </w:style>
  <w:style w:type="character" w:customStyle="1" w:styleId="WW8Num7z4">
    <w:name w:val="WW8Num7z4"/>
    <w:rsid w:val="00B0621F"/>
  </w:style>
  <w:style w:type="character" w:customStyle="1" w:styleId="WW8Num7z5">
    <w:name w:val="WW8Num7z5"/>
    <w:rsid w:val="00B0621F"/>
  </w:style>
  <w:style w:type="character" w:customStyle="1" w:styleId="WW8Num7z6">
    <w:name w:val="WW8Num7z6"/>
    <w:rsid w:val="00B0621F"/>
  </w:style>
  <w:style w:type="character" w:customStyle="1" w:styleId="WW8Num7z7">
    <w:name w:val="WW8Num7z7"/>
    <w:rsid w:val="00B0621F"/>
  </w:style>
  <w:style w:type="character" w:customStyle="1" w:styleId="WW8Num7z8">
    <w:name w:val="WW8Num7z8"/>
    <w:rsid w:val="00B0621F"/>
  </w:style>
  <w:style w:type="character" w:customStyle="1" w:styleId="WW8Num8z0">
    <w:name w:val="WW8Num8z0"/>
    <w:rsid w:val="00B0621F"/>
  </w:style>
  <w:style w:type="character" w:customStyle="1" w:styleId="WW8Num8z1">
    <w:name w:val="WW8Num8z1"/>
    <w:rsid w:val="00B0621F"/>
    <w:rPr>
      <w:sz w:val="24"/>
      <w:szCs w:val="29"/>
    </w:rPr>
  </w:style>
  <w:style w:type="character" w:customStyle="1" w:styleId="WW8Num8z2">
    <w:name w:val="WW8Num8z2"/>
    <w:rsid w:val="00B0621F"/>
  </w:style>
  <w:style w:type="character" w:customStyle="1" w:styleId="WW8Num8z3">
    <w:name w:val="WW8Num8z3"/>
    <w:rsid w:val="00B0621F"/>
  </w:style>
  <w:style w:type="character" w:customStyle="1" w:styleId="WW8Num8z4">
    <w:name w:val="WW8Num8z4"/>
    <w:rsid w:val="00B0621F"/>
  </w:style>
  <w:style w:type="character" w:customStyle="1" w:styleId="WW8Num8z5">
    <w:name w:val="WW8Num8z5"/>
    <w:rsid w:val="00B0621F"/>
  </w:style>
  <w:style w:type="character" w:customStyle="1" w:styleId="WW8Num8z6">
    <w:name w:val="WW8Num8z6"/>
    <w:rsid w:val="00B0621F"/>
  </w:style>
  <w:style w:type="character" w:customStyle="1" w:styleId="WW8Num8z7">
    <w:name w:val="WW8Num8z7"/>
    <w:rsid w:val="00B0621F"/>
  </w:style>
  <w:style w:type="character" w:customStyle="1" w:styleId="WW8Num8z8">
    <w:name w:val="WW8Num8z8"/>
    <w:rsid w:val="00B0621F"/>
  </w:style>
  <w:style w:type="character" w:customStyle="1" w:styleId="WW8Num9z0">
    <w:name w:val="WW8Num9z0"/>
    <w:rsid w:val="00B0621F"/>
  </w:style>
  <w:style w:type="character" w:customStyle="1" w:styleId="WW8Num9z1">
    <w:name w:val="WW8Num9z1"/>
    <w:rsid w:val="00B0621F"/>
    <w:rPr>
      <w:sz w:val="24"/>
      <w:szCs w:val="29"/>
    </w:rPr>
  </w:style>
  <w:style w:type="character" w:customStyle="1" w:styleId="WW8Num9z2">
    <w:name w:val="WW8Num9z2"/>
    <w:rsid w:val="00B0621F"/>
  </w:style>
  <w:style w:type="character" w:customStyle="1" w:styleId="WW8Num9z3">
    <w:name w:val="WW8Num9z3"/>
    <w:rsid w:val="00B0621F"/>
  </w:style>
  <w:style w:type="character" w:customStyle="1" w:styleId="WW8Num9z4">
    <w:name w:val="WW8Num9z4"/>
    <w:rsid w:val="00B0621F"/>
  </w:style>
  <w:style w:type="character" w:customStyle="1" w:styleId="WW8Num9z5">
    <w:name w:val="WW8Num9z5"/>
    <w:rsid w:val="00B0621F"/>
  </w:style>
  <w:style w:type="character" w:customStyle="1" w:styleId="WW8Num9z6">
    <w:name w:val="WW8Num9z6"/>
    <w:rsid w:val="00B0621F"/>
  </w:style>
  <w:style w:type="character" w:customStyle="1" w:styleId="WW8Num9z7">
    <w:name w:val="WW8Num9z7"/>
    <w:rsid w:val="00B0621F"/>
  </w:style>
  <w:style w:type="character" w:customStyle="1" w:styleId="WW8Num9z8">
    <w:name w:val="WW8Num9z8"/>
    <w:rsid w:val="00B0621F"/>
  </w:style>
  <w:style w:type="character" w:customStyle="1" w:styleId="WW8Num10z0">
    <w:name w:val="WW8Num10z0"/>
    <w:rsid w:val="00B0621F"/>
    <w:rPr>
      <w:rFonts w:hint="default"/>
      <w:sz w:val="24"/>
      <w:szCs w:val="24"/>
    </w:rPr>
  </w:style>
  <w:style w:type="character" w:customStyle="1" w:styleId="WW8Num10z1">
    <w:name w:val="WW8Num10z1"/>
    <w:rsid w:val="00B0621F"/>
  </w:style>
  <w:style w:type="character" w:customStyle="1" w:styleId="WW8Num10z2">
    <w:name w:val="WW8Num10z2"/>
    <w:rsid w:val="00B0621F"/>
  </w:style>
  <w:style w:type="character" w:customStyle="1" w:styleId="WW8Num10z3">
    <w:name w:val="WW8Num10z3"/>
    <w:rsid w:val="00B0621F"/>
  </w:style>
  <w:style w:type="character" w:customStyle="1" w:styleId="WW8Num10z4">
    <w:name w:val="WW8Num10z4"/>
    <w:rsid w:val="00B0621F"/>
  </w:style>
  <w:style w:type="character" w:customStyle="1" w:styleId="WW8Num10z5">
    <w:name w:val="WW8Num10z5"/>
    <w:rsid w:val="00B0621F"/>
  </w:style>
  <w:style w:type="character" w:customStyle="1" w:styleId="WW8Num10z6">
    <w:name w:val="WW8Num10z6"/>
    <w:rsid w:val="00B0621F"/>
  </w:style>
  <w:style w:type="character" w:customStyle="1" w:styleId="WW8Num10z7">
    <w:name w:val="WW8Num10z7"/>
    <w:rsid w:val="00B0621F"/>
  </w:style>
  <w:style w:type="character" w:customStyle="1" w:styleId="WW8Num10z8">
    <w:name w:val="WW8Num10z8"/>
    <w:rsid w:val="00B0621F"/>
  </w:style>
  <w:style w:type="character" w:customStyle="1" w:styleId="WW8Num11z0">
    <w:name w:val="WW8Num11z0"/>
    <w:rsid w:val="00B0621F"/>
    <w:rPr>
      <w:rFonts w:hint="default"/>
    </w:rPr>
  </w:style>
  <w:style w:type="character" w:customStyle="1" w:styleId="WW8Num11z1">
    <w:name w:val="WW8Num11z1"/>
    <w:rsid w:val="00B0621F"/>
  </w:style>
  <w:style w:type="character" w:customStyle="1" w:styleId="WW8Num11z2">
    <w:name w:val="WW8Num11z2"/>
    <w:rsid w:val="00B0621F"/>
  </w:style>
  <w:style w:type="character" w:customStyle="1" w:styleId="WW8Num11z3">
    <w:name w:val="WW8Num11z3"/>
    <w:rsid w:val="00B0621F"/>
  </w:style>
  <w:style w:type="character" w:customStyle="1" w:styleId="WW8Num11z4">
    <w:name w:val="WW8Num11z4"/>
    <w:rsid w:val="00B0621F"/>
  </w:style>
  <w:style w:type="character" w:customStyle="1" w:styleId="WW8Num11z5">
    <w:name w:val="WW8Num11z5"/>
    <w:rsid w:val="00B0621F"/>
  </w:style>
  <w:style w:type="character" w:customStyle="1" w:styleId="WW8Num11z6">
    <w:name w:val="WW8Num11z6"/>
    <w:rsid w:val="00B0621F"/>
  </w:style>
  <w:style w:type="character" w:customStyle="1" w:styleId="WW8Num11z7">
    <w:name w:val="WW8Num11z7"/>
    <w:rsid w:val="00B0621F"/>
  </w:style>
  <w:style w:type="character" w:customStyle="1" w:styleId="WW8Num11z8">
    <w:name w:val="WW8Num11z8"/>
    <w:rsid w:val="00B0621F"/>
  </w:style>
  <w:style w:type="character" w:customStyle="1" w:styleId="WW8Num12z0">
    <w:name w:val="WW8Num12z0"/>
    <w:rsid w:val="00B0621F"/>
    <w:rPr>
      <w:rFonts w:hint="default"/>
    </w:rPr>
  </w:style>
  <w:style w:type="character" w:customStyle="1" w:styleId="WW8Num12z1">
    <w:name w:val="WW8Num12z1"/>
    <w:rsid w:val="00B0621F"/>
  </w:style>
  <w:style w:type="character" w:customStyle="1" w:styleId="WW8Num12z2">
    <w:name w:val="WW8Num12z2"/>
    <w:rsid w:val="00B0621F"/>
  </w:style>
  <w:style w:type="character" w:customStyle="1" w:styleId="WW8Num12z3">
    <w:name w:val="WW8Num12z3"/>
    <w:rsid w:val="00B0621F"/>
  </w:style>
  <w:style w:type="character" w:customStyle="1" w:styleId="WW8Num12z4">
    <w:name w:val="WW8Num12z4"/>
    <w:rsid w:val="00B0621F"/>
  </w:style>
  <w:style w:type="character" w:customStyle="1" w:styleId="WW8Num12z5">
    <w:name w:val="WW8Num12z5"/>
    <w:rsid w:val="00B0621F"/>
  </w:style>
  <w:style w:type="character" w:customStyle="1" w:styleId="WW8Num12z6">
    <w:name w:val="WW8Num12z6"/>
    <w:rsid w:val="00B0621F"/>
  </w:style>
  <w:style w:type="character" w:customStyle="1" w:styleId="WW8Num12z7">
    <w:name w:val="WW8Num12z7"/>
    <w:rsid w:val="00B0621F"/>
  </w:style>
  <w:style w:type="character" w:customStyle="1" w:styleId="WW8Num12z8">
    <w:name w:val="WW8Num12z8"/>
    <w:rsid w:val="00B0621F"/>
  </w:style>
  <w:style w:type="character" w:customStyle="1" w:styleId="WW8Num13z0">
    <w:name w:val="WW8Num13z0"/>
    <w:rsid w:val="00B0621F"/>
  </w:style>
  <w:style w:type="character" w:customStyle="1" w:styleId="WW8Num13z1">
    <w:name w:val="WW8Num13z1"/>
    <w:rsid w:val="00B0621F"/>
    <w:rPr>
      <w:sz w:val="24"/>
      <w:szCs w:val="29"/>
    </w:rPr>
  </w:style>
  <w:style w:type="character" w:customStyle="1" w:styleId="WW8Num13z2">
    <w:name w:val="WW8Num13z2"/>
    <w:rsid w:val="00B0621F"/>
  </w:style>
  <w:style w:type="character" w:customStyle="1" w:styleId="WW8Num13z3">
    <w:name w:val="WW8Num13z3"/>
    <w:rsid w:val="00B0621F"/>
  </w:style>
  <w:style w:type="character" w:customStyle="1" w:styleId="WW8Num13z4">
    <w:name w:val="WW8Num13z4"/>
    <w:rsid w:val="00B0621F"/>
  </w:style>
  <w:style w:type="character" w:customStyle="1" w:styleId="WW8Num13z5">
    <w:name w:val="WW8Num13z5"/>
    <w:rsid w:val="00B0621F"/>
  </w:style>
  <w:style w:type="character" w:customStyle="1" w:styleId="WW8Num13z6">
    <w:name w:val="WW8Num13z6"/>
    <w:rsid w:val="00B0621F"/>
  </w:style>
  <w:style w:type="character" w:customStyle="1" w:styleId="WW8Num13z7">
    <w:name w:val="WW8Num13z7"/>
    <w:rsid w:val="00B0621F"/>
  </w:style>
  <w:style w:type="character" w:customStyle="1" w:styleId="WW8Num13z8">
    <w:name w:val="WW8Num13z8"/>
    <w:rsid w:val="00B0621F"/>
  </w:style>
  <w:style w:type="character" w:customStyle="1" w:styleId="WW8Num14z0">
    <w:name w:val="WW8Num14z0"/>
    <w:rsid w:val="00B0621F"/>
    <w:rPr>
      <w:rFonts w:hint="default"/>
    </w:rPr>
  </w:style>
  <w:style w:type="character" w:customStyle="1" w:styleId="WW8Num14z1">
    <w:name w:val="WW8Num14z1"/>
    <w:rsid w:val="00B0621F"/>
  </w:style>
  <w:style w:type="character" w:customStyle="1" w:styleId="WW8Num14z2">
    <w:name w:val="WW8Num14z2"/>
    <w:rsid w:val="00B0621F"/>
  </w:style>
  <w:style w:type="character" w:customStyle="1" w:styleId="WW8Num14z3">
    <w:name w:val="WW8Num14z3"/>
    <w:rsid w:val="00B0621F"/>
  </w:style>
  <w:style w:type="character" w:customStyle="1" w:styleId="WW8Num14z4">
    <w:name w:val="WW8Num14z4"/>
    <w:rsid w:val="00B0621F"/>
  </w:style>
  <w:style w:type="character" w:customStyle="1" w:styleId="WW8Num14z5">
    <w:name w:val="WW8Num14z5"/>
    <w:rsid w:val="00B0621F"/>
  </w:style>
  <w:style w:type="character" w:customStyle="1" w:styleId="WW8Num14z6">
    <w:name w:val="WW8Num14z6"/>
    <w:rsid w:val="00B0621F"/>
  </w:style>
  <w:style w:type="character" w:customStyle="1" w:styleId="WW8Num14z7">
    <w:name w:val="WW8Num14z7"/>
    <w:rsid w:val="00B0621F"/>
  </w:style>
  <w:style w:type="character" w:customStyle="1" w:styleId="WW8Num14z8">
    <w:name w:val="WW8Num14z8"/>
    <w:rsid w:val="00B0621F"/>
  </w:style>
  <w:style w:type="character" w:customStyle="1" w:styleId="WW8Num15z0">
    <w:name w:val="WW8Num15z0"/>
    <w:rsid w:val="00B0621F"/>
    <w:rPr>
      <w:rFonts w:hint="default"/>
    </w:rPr>
  </w:style>
  <w:style w:type="character" w:customStyle="1" w:styleId="WW8Num15z1">
    <w:name w:val="WW8Num15z1"/>
    <w:rsid w:val="00B0621F"/>
  </w:style>
  <w:style w:type="character" w:customStyle="1" w:styleId="WW8Num15z2">
    <w:name w:val="WW8Num15z2"/>
    <w:rsid w:val="00B0621F"/>
  </w:style>
  <w:style w:type="character" w:customStyle="1" w:styleId="WW8Num15z3">
    <w:name w:val="WW8Num15z3"/>
    <w:rsid w:val="00B0621F"/>
  </w:style>
  <w:style w:type="character" w:customStyle="1" w:styleId="WW8Num15z4">
    <w:name w:val="WW8Num15z4"/>
    <w:rsid w:val="00B0621F"/>
  </w:style>
  <w:style w:type="character" w:customStyle="1" w:styleId="WW8Num15z5">
    <w:name w:val="WW8Num15z5"/>
    <w:rsid w:val="00B0621F"/>
  </w:style>
  <w:style w:type="character" w:customStyle="1" w:styleId="WW8Num15z6">
    <w:name w:val="WW8Num15z6"/>
    <w:rsid w:val="00B0621F"/>
  </w:style>
  <w:style w:type="character" w:customStyle="1" w:styleId="WW8Num15z7">
    <w:name w:val="WW8Num15z7"/>
    <w:rsid w:val="00B0621F"/>
  </w:style>
  <w:style w:type="character" w:customStyle="1" w:styleId="WW8Num15z8">
    <w:name w:val="WW8Num15z8"/>
    <w:rsid w:val="00B0621F"/>
  </w:style>
  <w:style w:type="character" w:customStyle="1" w:styleId="20">
    <w:name w:val="Основной шрифт абзаца2"/>
    <w:rsid w:val="00B0621F"/>
  </w:style>
  <w:style w:type="character" w:customStyle="1" w:styleId="Absatz-Standardschriftart">
    <w:name w:val="Absatz-Standardschriftart"/>
    <w:rsid w:val="00B0621F"/>
  </w:style>
  <w:style w:type="character" w:customStyle="1" w:styleId="WW-Absatz-Standardschriftart">
    <w:name w:val="WW-Absatz-Standardschriftart"/>
    <w:rsid w:val="00B0621F"/>
  </w:style>
  <w:style w:type="character" w:customStyle="1" w:styleId="WW-Absatz-Standardschriftart1">
    <w:name w:val="WW-Absatz-Standardschriftart1"/>
    <w:rsid w:val="00B0621F"/>
  </w:style>
  <w:style w:type="character" w:customStyle="1" w:styleId="WW-Absatz-Standardschriftart11">
    <w:name w:val="WW-Absatz-Standardschriftart11"/>
    <w:rsid w:val="00B0621F"/>
  </w:style>
  <w:style w:type="character" w:customStyle="1" w:styleId="WW-Absatz-Standardschriftart111">
    <w:name w:val="WW-Absatz-Standardschriftart111"/>
    <w:rsid w:val="00B0621F"/>
  </w:style>
  <w:style w:type="character" w:customStyle="1" w:styleId="WW-Absatz-Standardschriftart1111">
    <w:name w:val="WW-Absatz-Standardschriftart1111"/>
    <w:rsid w:val="00B0621F"/>
  </w:style>
  <w:style w:type="character" w:customStyle="1" w:styleId="WW-Absatz-Standardschriftart11111">
    <w:name w:val="WW-Absatz-Standardschriftart11111"/>
    <w:rsid w:val="00B0621F"/>
  </w:style>
  <w:style w:type="character" w:customStyle="1" w:styleId="WW-Absatz-Standardschriftart111111">
    <w:name w:val="WW-Absatz-Standardschriftart111111"/>
    <w:rsid w:val="00B0621F"/>
  </w:style>
  <w:style w:type="character" w:customStyle="1" w:styleId="WW-Absatz-Standardschriftart1111111">
    <w:name w:val="WW-Absatz-Standardschriftart1111111"/>
    <w:rsid w:val="00B0621F"/>
  </w:style>
  <w:style w:type="character" w:customStyle="1" w:styleId="WW-Absatz-Standardschriftart11111111">
    <w:name w:val="WW-Absatz-Standardschriftart11111111"/>
    <w:rsid w:val="00B0621F"/>
  </w:style>
  <w:style w:type="character" w:customStyle="1" w:styleId="WW-Absatz-Standardschriftart111111111">
    <w:name w:val="WW-Absatz-Standardschriftart111111111"/>
    <w:rsid w:val="00B0621F"/>
  </w:style>
  <w:style w:type="character" w:customStyle="1" w:styleId="WW-Absatz-Standardschriftart1111111111">
    <w:name w:val="WW-Absatz-Standardschriftart1111111111"/>
    <w:rsid w:val="00B0621F"/>
  </w:style>
  <w:style w:type="character" w:customStyle="1" w:styleId="WW-Absatz-Standardschriftart11111111111">
    <w:name w:val="WW-Absatz-Standardschriftart11111111111"/>
    <w:rsid w:val="00B0621F"/>
  </w:style>
  <w:style w:type="character" w:customStyle="1" w:styleId="WW-Absatz-Standardschriftart111111111111">
    <w:name w:val="WW-Absatz-Standardschriftart111111111111"/>
    <w:rsid w:val="00B0621F"/>
  </w:style>
  <w:style w:type="character" w:customStyle="1" w:styleId="WW-Absatz-Standardschriftart1111111111111">
    <w:name w:val="WW-Absatz-Standardschriftart1111111111111"/>
    <w:rsid w:val="00B0621F"/>
  </w:style>
  <w:style w:type="character" w:customStyle="1" w:styleId="10">
    <w:name w:val="Основной шрифт абзаца1"/>
    <w:rsid w:val="00B0621F"/>
  </w:style>
  <w:style w:type="character" w:customStyle="1" w:styleId="a3">
    <w:name w:val="Символ нумерации"/>
    <w:rsid w:val="00B0621F"/>
    <w:rPr>
      <w:sz w:val="24"/>
      <w:szCs w:val="29"/>
    </w:rPr>
  </w:style>
  <w:style w:type="character" w:customStyle="1" w:styleId="a4">
    <w:name w:val="Маркеры списка"/>
    <w:rsid w:val="00B0621F"/>
    <w:rPr>
      <w:rFonts w:ascii="OpenSymbol" w:eastAsia="OpenSymbol" w:hAnsi="OpenSymbol" w:cs="OpenSymbol"/>
    </w:rPr>
  </w:style>
  <w:style w:type="character" w:styleId="a5">
    <w:name w:val="Hyperlink"/>
    <w:rsid w:val="00B0621F"/>
    <w:rPr>
      <w:color w:val="0000FF"/>
      <w:u w:val="single"/>
    </w:rPr>
  </w:style>
  <w:style w:type="character" w:customStyle="1" w:styleId="apple-converted-space">
    <w:name w:val="apple-converted-space"/>
    <w:basedOn w:val="20"/>
    <w:rsid w:val="00B0621F"/>
  </w:style>
  <w:style w:type="paragraph" w:customStyle="1" w:styleId="a6">
    <w:name w:val="Заголовок"/>
    <w:basedOn w:val="a"/>
    <w:next w:val="a7"/>
    <w:rsid w:val="00B0621F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B0621F"/>
    <w:pPr>
      <w:spacing w:after="120"/>
    </w:pPr>
  </w:style>
  <w:style w:type="paragraph" w:styleId="a8">
    <w:name w:val="List"/>
    <w:basedOn w:val="a7"/>
    <w:rsid w:val="00B0621F"/>
    <w:rPr>
      <w:rFonts w:cs="Tahoma"/>
    </w:rPr>
  </w:style>
  <w:style w:type="paragraph" w:styleId="a9">
    <w:name w:val="caption"/>
    <w:basedOn w:val="a"/>
    <w:next w:val="aa"/>
    <w:qFormat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B0621F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0621F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0621F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B0621F"/>
    <w:pPr>
      <w:jc w:val="center"/>
    </w:pPr>
    <w:rPr>
      <w:i/>
      <w:iCs/>
    </w:rPr>
  </w:style>
  <w:style w:type="paragraph" w:styleId="ab">
    <w:name w:val="index heading"/>
    <w:basedOn w:val="a"/>
    <w:rsid w:val="00B0621F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B0621F"/>
    <w:pPr>
      <w:jc w:val="both"/>
    </w:pPr>
    <w:rPr>
      <w:sz w:val="24"/>
    </w:rPr>
  </w:style>
  <w:style w:type="paragraph" w:styleId="ac">
    <w:name w:val="Body Text Indent"/>
    <w:basedOn w:val="a"/>
    <w:rsid w:val="00B0621F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B0621F"/>
    <w:pPr>
      <w:suppressLineNumbers/>
    </w:pPr>
  </w:style>
  <w:style w:type="paragraph" w:customStyle="1" w:styleId="ae">
    <w:name w:val="Заголовок таблицы"/>
    <w:basedOn w:val="ad"/>
    <w:rsid w:val="00B0621F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B0621F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457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artem</dc:creator>
  <cp:lastModifiedBy>User27</cp:lastModifiedBy>
  <cp:revision>20</cp:revision>
  <cp:lastPrinted>2012-06-20T07:09:00Z</cp:lastPrinted>
  <dcterms:created xsi:type="dcterms:W3CDTF">2021-08-23T05:31:00Z</dcterms:created>
  <dcterms:modified xsi:type="dcterms:W3CDTF">2026-04-17T05:42:00Z</dcterms:modified>
</cp:coreProperties>
</file>